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7496C" w:rsidRDefault="0057496C" w:rsidP="0057496C">
      <w:pPr>
        <w:spacing w:after="0"/>
        <w:jc w:val="center"/>
        <w:rPr>
          <w:b/>
          <w:noProof/>
          <w:color w:val="403152" w:themeColor="accent4" w:themeShade="80"/>
          <w:spacing w:val="10"/>
          <w:sz w:val="32"/>
          <w:szCs w:val="32"/>
        </w:rPr>
      </w:pPr>
    </w:p>
    <w:p w:rsidR="0057496C" w:rsidRDefault="0057496C" w:rsidP="0057496C">
      <w:pPr>
        <w:spacing w:after="0"/>
        <w:jc w:val="center"/>
        <w:rPr>
          <w:b/>
          <w:noProof/>
          <w:color w:val="403152" w:themeColor="accent4" w:themeShade="80"/>
          <w:spacing w:val="10"/>
          <w:sz w:val="32"/>
          <w:szCs w:val="32"/>
        </w:rPr>
      </w:pPr>
      <w:r>
        <w:rPr>
          <w:rFonts w:ascii="Times New Roman" w:hAnsi="Times New Roman"/>
          <w:noProof/>
          <w:sz w:val="24"/>
          <w:szCs w:val="24"/>
          <w:lang w:eastAsia="ru-RU"/>
        </w:rPr>
        <w:drawing>
          <wp:anchor distT="36576" distB="36576" distL="36576" distR="36576" simplePos="0" relativeHeight="251659264" behindDoc="0" locked="0" layoutInCell="1" allowOverlap="1">
            <wp:simplePos x="0" y="0"/>
            <wp:positionH relativeFrom="column">
              <wp:posOffset>2435225</wp:posOffset>
            </wp:positionH>
            <wp:positionV relativeFrom="paragraph">
              <wp:posOffset>-423545</wp:posOffset>
            </wp:positionV>
            <wp:extent cx="812800" cy="1085850"/>
            <wp:effectExtent l="0" t="0" r="6350" b="0"/>
            <wp:wrapNone/>
            <wp:docPr id="1" name="Рисунок 1" descr="gerb_bg_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bg_le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1085850"/>
                    </a:xfrm>
                    <a:prstGeom prst="rect">
                      <a:avLst/>
                    </a:prstGeom>
                    <a:noFill/>
                    <a:ln>
                      <a:noFill/>
                    </a:ln>
                    <a:effectLst/>
                  </pic:spPr>
                </pic:pic>
              </a:graphicData>
            </a:graphic>
          </wp:anchor>
        </w:drawing>
      </w:r>
    </w:p>
    <w:p w:rsidR="0057496C" w:rsidRDefault="0057496C" w:rsidP="0057496C">
      <w:pPr>
        <w:spacing w:after="0"/>
        <w:jc w:val="center"/>
        <w:rPr>
          <w:b/>
          <w:noProof/>
          <w:color w:val="403152" w:themeColor="accent4" w:themeShade="80"/>
          <w:spacing w:val="10"/>
          <w:sz w:val="32"/>
          <w:szCs w:val="32"/>
        </w:rPr>
      </w:pPr>
    </w:p>
    <w:p w:rsidR="0057496C" w:rsidRPr="002B0CA1" w:rsidRDefault="0057496C" w:rsidP="0057496C">
      <w:pPr>
        <w:spacing w:after="0"/>
        <w:jc w:val="center"/>
        <w:rPr>
          <w:b/>
          <w:noProof/>
          <w:color w:val="403152" w:themeColor="accent4" w:themeShade="80"/>
          <w:spacing w:val="10"/>
          <w:sz w:val="32"/>
          <w:szCs w:val="32"/>
        </w:rPr>
      </w:pPr>
      <w:r w:rsidRPr="002B0CA1">
        <w:rPr>
          <w:b/>
          <w:noProof/>
          <w:color w:val="403152" w:themeColor="accent4" w:themeShade="80"/>
          <w:spacing w:val="10"/>
          <w:sz w:val="32"/>
          <w:szCs w:val="32"/>
        </w:rPr>
        <w:t>Администрация</w:t>
      </w:r>
    </w:p>
    <w:p w:rsidR="0057496C" w:rsidRPr="002B0CA1" w:rsidRDefault="0057496C" w:rsidP="0057496C">
      <w:pPr>
        <w:spacing w:after="0"/>
        <w:jc w:val="center"/>
        <w:rPr>
          <w:b/>
          <w:noProof/>
          <w:color w:val="403152" w:themeColor="accent4" w:themeShade="80"/>
          <w:spacing w:val="10"/>
          <w:sz w:val="32"/>
          <w:szCs w:val="32"/>
        </w:rPr>
      </w:pPr>
      <w:r w:rsidRPr="002B0CA1">
        <w:rPr>
          <w:b/>
          <w:noProof/>
          <w:color w:val="403152" w:themeColor="accent4" w:themeShade="80"/>
          <w:spacing w:val="10"/>
          <w:sz w:val="32"/>
          <w:szCs w:val="32"/>
        </w:rPr>
        <w:t>Ленинского муниципального района</w:t>
      </w:r>
    </w:p>
    <w:p w:rsidR="0057496C" w:rsidRPr="002B0CA1" w:rsidRDefault="0057496C" w:rsidP="0057496C">
      <w:pPr>
        <w:spacing w:after="0"/>
        <w:jc w:val="center"/>
        <w:rPr>
          <w:b/>
          <w:noProof/>
          <w:color w:val="403152" w:themeColor="accent4" w:themeShade="80"/>
          <w:spacing w:val="10"/>
          <w:sz w:val="32"/>
          <w:szCs w:val="32"/>
        </w:rPr>
      </w:pPr>
      <w:r w:rsidRPr="002B0CA1">
        <w:rPr>
          <w:b/>
          <w:noProof/>
          <w:color w:val="403152" w:themeColor="accent4" w:themeShade="80"/>
          <w:spacing w:val="10"/>
          <w:sz w:val="32"/>
          <w:szCs w:val="32"/>
        </w:rPr>
        <w:t>Еврейской автономной области</w:t>
      </w:r>
    </w:p>
    <w:p w:rsidR="0057496C" w:rsidRDefault="0057496C" w:rsidP="00F276BB">
      <w:pPr>
        <w:shd w:val="clear" w:color="auto" w:fill="92D050"/>
        <w:spacing w:after="0"/>
        <w:jc w:val="center"/>
        <w:rPr>
          <w:b/>
          <w:noProof/>
          <w:spacing w:val="10"/>
          <w:sz w:val="32"/>
          <w:szCs w:val="32"/>
        </w:rPr>
      </w:pPr>
    </w:p>
    <w:p w:rsidR="0057496C" w:rsidRPr="002B0CA1" w:rsidRDefault="0057496C" w:rsidP="004E7162">
      <w:pPr>
        <w:spacing w:after="0"/>
        <w:jc w:val="center"/>
        <w:rPr>
          <w:rFonts w:ascii="Times New Roman" w:hAnsi="Times New Roman" w:cs="Times New Roman"/>
          <w:b/>
          <w:noProof/>
          <w:color w:val="244061" w:themeColor="accent1" w:themeShade="80"/>
          <w:spacing w:val="10"/>
          <w:sz w:val="52"/>
          <w:szCs w:val="52"/>
        </w:rPr>
      </w:pPr>
      <w:r w:rsidRPr="002B0CA1">
        <w:rPr>
          <w:rFonts w:ascii="Times New Roman" w:hAnsi="Times New Roman" w:cs="Times New Roman"/>
          <w:b/>
          <w:noProof/>
          <w:color w:val="244061" w:themeColor="accent1" w:themeShade="80"/>
          <w:spacing w:val="10"/>
          <w:sz w:val="52"/>
          <w:szCs w:val="52"/>
        </w:rPr>
        <w:t>Вестник отдела образования</w:t>
      </w:r>
    </w:p>
    <w:p w:rsidR="0057496C" w:rsidRPr="00742BA2" w:rsidRDefault="0057496C" w:rsidP="004E7162">
      <w:pPr>
        <w:spacing w:after="0"/>
        <w:jc w:val="center"/>
        <w:rPr>
          <w:rFonts w:ascii="Times New Roman" w:hAnsi="Times New Roman" w:cs="Times New Roman"/>
          <w:i/>
          <w:color w:val="FF0000"/>
          <w:sz w:val="72"/>
          <w:szCs w:val="72"/>
        </w:rPr>
      </w:pPr>
      <w:r w:rsidRPr="00742BA2">
        <w:rPr>
          <w:rFonts w:ascii="Times New Roman" w:hAnsi="Times New Roman" w:cs="Times New Roman"/>
          <w:b/>
          <w:bCs/>
          <w:i/>
          <w:color w:val="FF0000"/>
          <w:sz w:val="72"/>
          <w:szCs w:val="72"/>
        </w:rPr>
        <w:t>«</w:t>
      </w:r>
      <w:r w:rsidR="00F276BB" w:rsidRPr="00742BA2">
        <w:rPr>
          <w:rFonts w:ascii="Times New Roman" w:hAnsi="Times New Roman" w:cs="Times New Roman"/>
          <w:b/>
          <w:bCs/>
          <w:i/>
          <w:color w:val="FF0000"/>
          <w:sz w:val="72"/>
          <w:szCs w:val="72"/>
        </w:rPr>
        <w:t>Моя методическая копилка</w:t>
      </w:r>
      <w:r w:rsidRPr="00742BA2">
        <w:rPr>
          <w:rFonts w:ascii="Times New Roman" w:hAnsi="Times New Roman" w:cs="Times New Roman"/>
          <w:b/>
          <w:bCs/>
          <w:i/>
          <w:color w:val="FF0000"/>
          <w:sz w:val="72"/>
          <w:szCs w:val="72"/>
        </w:rPr>
        <w:t>»</w:t>
      </w:r>
    </w:p>
    <w:p w:rsidR="0057496C" w:rsidRDefault="00E408DB">
      <w:r>
        <w:rPr>
          <w:noProof/>
          <w:lang w:eastAsia="ru-RU"/>
        </w:rPr>
        <w:drawing>
          <wp:inline distT="0" distB="0" distL="0" distR="0">
            <wp:extent cx="2033195" cy="1276885"/>
            <wp:effectExtent l="0" t="0" r="5715" b="0"/>
            <wp:docPr id="1043" name="Рисунок 1043" descr="C:\Users\User\Desktop\На сайт\конференция\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конференция\DSC_0287.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52" t="9311" b="15038"/>
                    <a:stretch/>
                  </pic:blipFill>
                  <pic:spPr bwMode="auto">
                    <a:xfrm>
                      <a:off x="0" y="0"/>
                      <a:ext cx="2039164" cy="1280634"/>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C0CA4">
        <w:t xml:space="preserve">                        </w:t>
      </w:r>
      <w:r w:rsidR="003C0CA4">
        <w:rPr>
          <w:noProof/>
          <w:lang w:eastAsia="ru-RU"/>
        </w:rPr>
        <w:drawing>
          <wp:inline distT="0" distB="0" distL="0" distR="0">
            <wp:extent cx="2657139" cy="1290917"/>
            <wp:effectExtent l="0" t="0" r="0" b="5080"/>
            <wp:docPr id="31" name="Рисунок 17" descr="C:\Users\Четвертый Компьютер\Desktop\немецкий и МХК\фото с урока\DSCN5172 - копия.JPG"/>
            <wp:cNvGraphicFramePr/>
            <a:graphic xmlns:a="http://schemas.openxmlformats.org/drawingml/2006/main">
              <a:graphicData uri="http://schemas.openxmlformats.org/drawingml/2006/picture">
                <pic:pic xmlns:pic="http://schemas.openxmlformats.org/drawingml/2006/picture">
                  <pic:nvPicPr>
                    <pic:cNvPr id="17" name="Рисунок 17" descr="C:\Users\Четвертый Компьютер\Desktop\немецкий и МХК\фото с урока\DSCN5172 - копия.JPG"/>
                    <pic:cNvPicPr/>
                  </pic:nvPicPr>
                  <pic:blipFill>
                    <a:blip r:embed="rId10" cstate="print"/>
                    <a:srcRect/>
                    <a:stretch>
                      <a:fillRect/>
                    </a:stretch>
                  </pic:blipFill>
                  <pic:spPr bwMode="auto">
                    <a:xfrm>
                      <a:off x="0" y="0"/>
                      <a:ext cx="2662719" cy="1293628"/>
                    </a:xfrm>
                    <a:prstGeom prst="rect">
                      <a:avLst/>
                    </a:prstGeom>
                    <a:ln>
                      <a:noFill/>
                    </a:ln>
                    <a:effectLst>
                      <a:softEdge rad="112500"/>
                    </a:effectLst>
                  </pic:spPr>
                </pic:pic>
              </a:graphicData>
            </a:graphic>
          </wp:inline>
        </w:drawing>
      </w:r>
    </w:p>
    <w:p w:rsidR="00F276BB" w:rsidRDefault="00E408DB" w:rsidP="00BB1075">
      <w:pPr>
        <w:spacing w:after="0"/>
        <w:jc w:val="center"/>
        <w:rPr>
          <w:rFonts w:ascii="Times New Roman" w:hAnsi="Times New Roman" w:cs="Times New Roman"/>
          <w:b/>
          <w:i/>
          <w:noProof/>
          <w:spacing w:val="10"/>
          <w:sz w:val="32"/>
          <w:szCs w:val="32"/>
        </w:rPr>
      </w:pPr>
      <w:r>
        <w:rPr>
          <w:noProof/>
          <w:lang w:eastAsia="ru-RU"/>
        </w:rPr>
        <w:drawing>
          <wp:inline distT="0" distB="0" distL="0" distR="0">
            <wp:extent cx="2254690" cy="15060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5752" cy="1513460"/>
                    </a:xfrm>
                    <a:prstGeom prst="ellipse">
                      <a:avLst/>
                    </a:prstGeom>
                    <a:ln>
                      <a:noFill/>
                    </a:ln>
                    <a:effectLst>
                      <a:softEdge rad="112500"/>
                    </a:effectLst>
                  </pic:spPr>
                </pic:pic>
              </a:graphicData>
            </a:graphic>
          </wp:inline>
        </w:drawing>
      </w:r>
      <w:r w:rsidR="003C0CA4">
        <w:rPr>
          <w:noProof/>
          <w:lang w:eastAsia="ru-RU"/>
        </w:rPr>
        <w:drawing>
          <wp:inline distT="0" distB="0" distL="0" distR="0">
            <wp:extent cx="1760187" cy="1172583"/>
            <wp:effectExtent l="0" t="0" r="0" b="8890"/>
            <wp:docPr id="23" name="Рисунок 1026" descr="C:\Users\User\Desktop\На сайт\конференция\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конференция\DSC_035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0841" cy="1173018"/>
                    </a:xfrm>
                    <a:prstGeom prst="rect">
                      <a:avLst/>
                    </a:prstGeom>
                    <a:ln>
                      <a:noFill/>
                    </a:ln>
                    <a:effectLst>
                      <a:softEdge rad="112500"/>
                    </a:effectLst>
                  </pic:spPr>
                </pic:pic>
              </a:graphicData>
            </a:graphic>
          </wp:inline>
        </w:drawing>
      </w:r>
      <w:r w:rsidR="00E432E5">
        <w:rPr>
          <w:noProof/>
          <w:lang w:eastAsia="ru-RU"/>
        </w:rPr>
        <w:drawing>
          <wp:inline distT="0" distB="0" distL="0" distR="0">
            <wp:extent cx="1818042" cy="1512094"/>
            <wp:effectExtent l="0" t="0" r="0" b="0"/>
            <wp:docPr id="1047" name="Рисунок 1047" descr="C:\Users\User\Desktop\ШМП\IMG_20171009_11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МП\IMG_20171009_111037.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25" b="26683"/>
                    <a:stretch/>
                  </pic:blipFill>
                  <pic:spPr bwMode="auto">
                    <a:xfrm>
                      <a:off x="0" y="0"/>
                      <a:ext cx="1827050" cy="1519586"/>
                    </a:xfrm>
                    <a:prstGeom prst="ellipse">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187E" w:rsidRDefault="00E2187E" w:rsidP="0057496C">
      <w:pPr>
        <w:spacing w:after="0"/>
        <w:jc w:val="center"/>
        <w:rPr>
          <w:rFonts w:ascii="Times New Roman" w:hAnsi="Times New Roman" w:cs="Times New Roman"/>
          <w:b/>
          <w:i/>
          <w:noProof/>
          <w:spacing w:val="10"/>
          <w:sz w:val="32"/>
          <w:szCs w:val="32"/>
        </w:rPr>
      </w:pPr>
    </w:p>
    <w:p w:rsidR="003C0CA4" w:rsidRDefault="003C0CA4" w:rsidP="0057496C">
      <w:pPr>
        <w:spacing w:after="0"/>
        <w:jc w:val="center"/>
        <w:rPr>
          <w:rFonts w:ascii="Times New Roman" w:hAnsi="Times New Roman" w:cs="Times New Roman"/>
          <w:b/>
          <w:i/>
          <w:noProof/>
          <w:spacing w:val="10"/>
          <w:sz w:val="32"/>
          <w:szCs w:val="32"/>
        </w:rPr>
      </w:pPr>
    </w:p>
    <w:p w:rsidR="003C0CA4" w:rsidRDefault="003C0CA4" w:rsidP="0057496C">
      <w:pPr>
        <w:spacing w:after="0"/>
        <w:jc w:val="center"/>
        <w:rPr>
          <w:rFonts w:ascii="Times New Roman" w:hAnsi="Times New Roman" w:cs="Times New Roman"/>
          <w:b/>
          <w:i/>
          <w:noProof/>
          <w:spacing w:val="10"/>
          <w:sz w:val="32"/>
          <w:szCs w:val="32"/>
        </w:rPr>
      </w:pPr>
    </w:p>
    <w:p w:rsidR="003C0CA4" w:rsidRDefault="003C0CA4" w:rsidP="0057496C">
      <w:pPr>
        <w:spacing w:after="0"/>
        <w:jc w:val="center"/>
        <w:rPr>
          <w:rFonts w:ascii="Times New Roman" w:hAnsi="Times New Roman" w:cs="Times New Roman"/>
          <w:b/>
          <w:i/>
          <w:noProof/>
          <w:spacing w:val="10"/>
          <w:sz w:val="32"/>
          <w:szCs w:val="32"/>
        </w:rPr>
      </w:pPr>
    </w:p>
    <w:p w:rsidR="003C0CA4" w:rsidRDefault="003C0CA4" w:rsidP="0057496C">
      <w:pPr>
        <w:spacing w:after="0"/>
        <w:jc w:val="center"/>
        <w:rPr>
          <w:rFonts w:ascii="Times New Roman" w:hAnsi="Times New Roman" w:cs="Times New Roman"/>
          <w:b/>
          <w:i/>
          <w:noProof/>
          <w:spacing w:val="10"/>
          <w:sz w:val="32"/>
          <w:szCs w:val="32"/>
        </w:rPr>
      </w:pPr>
    </w:p>
    <w:p w:rsidR="003C0CA4" w:rsidRDefault="003C0CA4" w:rsidP="0057496C">
      <w:pPr>
        <w:spacing w:after="0"/>
        <w:jc w:val="center"/>
        <w:rPr>
          <w:rFonts w:ascii="Times New Roman" w:hAnsi="Times New Roman" w:cs="Times New Roman"/>
          <w:b/>
          <w:i/>
          <w:noProof/>
          <w:spacing w:val="10"/>
          <w:sz w:val="32"/>
          <w:szCs w:val="32"/>
        </w:rPr>
      </w:pPr>
    </w:p>
    <w:p w:rsidR="0057496C" w:rsidRPr="008E3137" w:rsidRDefault="0057496C" w:rsidP="0057496C">
      <w:pPr>
        <w:spacing w:after="0"/>
        <w:jc w:val="center"/>
        <w:rPr>
          <w:b/>
          <w:noProof/>
          <w:spacing w:val="10"/>
          <w:sz w:val="32"/>
          <w:szCs w:val="32"/>
        </w:rPr>
      </w:pPr>
      <w:r>
        <w:rPr>
          <w:rFonts w:ascii="Times New Roman" w:hAnsi="Times New Roman" w:cs="Times New Roman"/>
          <w:b/>
          <w:i/>
          <w:noProof/>
          <w:spacing w:val="10"/>
          <w:sz w:val="32"/>
          <w:szCs w:val="32"/>
        </w:rPr>
        <w:t>Май 2018 г.</w:t>
      </w:r>
    </w:p>
    <w:p w:rsidR="00E408DB" w:rsidRDefault="00CD1EEE" w:rsidP="00CD1EEE">
      <w:pPr>
        <w:shd w:val="clear" w:color="auto" w:fill="92D050"/>
        <w:spacing w:after="0"/>
        <w:jc w:val="center"/>
        <w:rPr>
          <w:rFonts w:ascii="Times New Roman" w:hAnsi="Times New Roman" w:cs="Times New Roman"/>
          <w:color w:val="0D0D0D" w:themeColor="text1" w:themeTint="F2"/>
          <w:sz w:val="24"/>
          <w:szCs w:val="24"/>
        </w:rPr>
      </w:pPr>
      <w:r w:rsidRPr="00CD1EEE">
        <w:rPr>
          <w:rFonts w:ascii="Times New Roman" w:hAnsi="Times New Roman" w:cs="Times New Roman"/>
          <w:noProof/>
          <w:color w:val="0D0D0D" w:themeColor="text1" w:themeTint="F2"/>
          <w:sz w:val="24"/>
          <w:szCs w:val="24"/>
          <w:lang w:eastAsia="ru-RU"/>
        </w:rPr>
        <w:drawing>
          <wp:inline distT="0" distB="0" distL="0" distR="0">
            <wp:extent cx="2334409" cy="555314"/>
            <wp:effectExtent l="0" t="0" r="0" b="0"/>
            <wp:docPr id="50201" name="Picture 2" descr="C:\Documents and Settings\Ася\картинки\e2d7674f8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Documents and Settings\Ася\картинки\e2d7674f860d.png"/>
                    <pic:cNvPicPr>
                      <a:picLocks noChangeAspect="1" noChangeArrowheads="1"/>
                    </pic:cNvPicPr>
                  </pic:nvPicPr>
                  <pic:blipFill>
                    <a:blip r:embed="rId14" cstate="print"/>
                    <a:srcRect/>
                    <a:stretch>
                      <a:fillRect/>
                    </a:stretch>
                  </pic:blipFill>
                  <pic:spPr bwMode="auto">
                    <a:xfrm>
                      <a:off x="0" y="0"/>
                      <a:ext cx="2340231" cy="556699"/>
                    </a:xfrm>
                    <a:prstGeom prst="rect">
                      <a:avLst/>
                    </a:prstGeom>
                    <a:noFill/>
                  </pic:spPr>
                </pic:pic>
              </a:graphicData>
            </a:graphic>
          </wp:inline>
        </w:drawing>
      </w:r>
      <w:r w:rsidRPr="00CD1EEE">
        <w:rPr>
          <w:rFonts w:ascii="Times New Roman" w:hAnsi="Times New Roman" w:cs="Times New Roman"/>
          <w:noProof/>
          <w:color w:val="0D0D0D" w:themeColor="text1" w:themeTint="F2"/>
          <w:sz w:val="24"/>
          <w:szCs w:val="24"/>
          <w:lang w:eastAsia="ru-RU"/>
        </w:rPr>
        <w:drawing>
          <wp:inline distT="0" distB="0" distL="0" distR="0">
            <wp:extent cx="2334409" cy="555314"/>
            <wp:effectExtent l="0" t="0" r="0" b="0"/>
            <wp:docPr id="50202" name="Picture 2" descr="C:\Documents and Settings\Ася\картинки\e2d7674f8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Documents and Settings\Ася\картинки\e2d7674f860d.png"/>
                    <pic:cNvPicPr>
                      <a:picLocks noChangeAspect="1" noChangeArrowheads="1"/>
                    </pic:cNvPicPr>
                  </pic:nvPicPr>
                  <pic:blipFill>
                    <a:blip r:embed="rId14" cstate="print"/>
                    <a:srcRect/>
                    <a:stretch>
                      <a:fillRect/>
                    </a:stretch>
                  </pic:blipFill>
                  <pic:spPr bwMode="auto">
                    <a:xfrm>
                      <a:off x="0" y="0"/>
                      <a:ext cx="2340231" cy="556699"/>
                    </a:xfrm>
                    <a:prstGeom prst="rect">
                      <a:avLst/>
                    </a:prstGeom>
                    <a:noFill/>
                  </pic:spPr>
                </pic:pic>
              </a:graphicData>
            </a:graphic>
          </wp:inline>
        </w:drawing>
      </w:r>
    </w:p>
    <w:p w:rsidR="00E2187E" w:rsidRDefault="00E2187E" w:rsidP="00F276BB">
      <w:pPr>
        <w:ind w:left="567"/>
        <w:jc w:val="center"/>
        <w:rPr>
          <w:rFonts w:ascii="Times New Roman" w:hAnsi="Times New Roman" w:cs="Times New Roman"/>
          <w:sz w:val="24"/>
          <w:szCs w:val="24"/>
        </w:rPr>
      </w:pPr>
    </w:p>
    <w:tbl>
      <w:tblPr>
        <w:tblStyle w:val="ac"/>
        <w:tblpPr w:leftFromText="180" w:rightFromText="180" w:vertAnchor="text" w:horzAnchor="margin" w:tblpY="44"/>
        <w:tblW w:w="9835" w:type="dxa"/>
        <w:tblLayout w:type="fixed"/>
        <w:tblLook w:val="04A0"/>
      </w:tblPr>
      <w:tblGrid>
        <w:gridCol w:w="6260"/>
        <w:gridCol w:w="3575"/>
      </w:tblGrid>
      <w:tr w:rsidR="0028181C" w:rsidTr="00C80583">
        <w:trPr>
          <w:trHeight w:val="693"/>
        </w:trPr>
        <w:tc>
          <w:tcPr>
            <w:tcW w:w="9834" w:type="dxa"/>
            <w:gridSpan w:val="2"/>
            <w:tcBorders>
              <w:top w:val="single" w:sz="4" w:space="0" w:color="auto"/>
              <w:left w:val="single" w:sz="4" w:space="0" w:color="auto"/>
              <w:bottom w:val="single" w:sz="4" w:space="0" w:color="auto"/>
              <w:right w:val="single" w:sz="4" w:space="0" w:color="auto"/>
            </w:tcBorders>
            <w:hideMark/>
          </w:tcPr>
          <w:p w:rsidR="0028181C" w:rsidRDefault="00AE7F7C">
            <w:pPr>
              <w:jc w:val="center"/>
              <w:rPr>
                <w:rFonts w:ascii="Times New Roman" w:hAnsi="Times New Roman" w:cs="Times New Roman"/>
                <w:b/>
                <w:sz w:val="28"/>
                <w:szCs w:val="28"/>
              </w:rPr>
            </w:pPr>
            <w:r w:rsidRPr="00AE7F7C">
              <w:rPr>
                <w:noProof/>
                <w:lang w:eastAsia="en-US"/>
              </w:rPr>
              <w:lastRenderedPageBreak/>
              <w:pict>
                <v:line id="Прямая соединительная линия 50198" o:spid="_x0000_s1026" style="position:absolute;left:0;text-align:left;z-index:251735040;visibility:visible;mso-width-relative:margin;mso-height-relative:margin" from="303pt,-.65pt" to="30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"/>
              </w:pict>
            </w:r>
            <w:r w:rsidR="0028181C">
              <w:rPr>
                <w:rFonts w:ascii="Times New Roman" w:hAnsi="Times New Roman" w:cs="Times New Roman"/>
                <w:b/>
                <w:sz w:val="28"/>
                <w:szCs w:val="28"/>
              </w:rPr>
              <w:t xml:space="preserve">В номере:                                 </w:t>
            </w:r>
            <w:r w:rsidR="00F20E85">
              <w:rPr>
                <w:rFonts w:ascii="Times New Roman" w:hAnsi="Times New Roman" w:cs="Times New Roman"/>
                <w:b/>
                <w:sz w:val="28"/>
                <w:szCs w:val="28"/>
              </w:rPr>
              <w:t xml:space="preserve">               </w:t>
            </w:r>
            <w:r w:rsidR="0028181C">
              <w:rPr>
                <w:rFonts w:ascii="Times New Roman" w:hAnsi="Times New Roman" w:cs="Times New Roman"/>
                <w:b/>
                <w:sz w:val="28"/>
                <w:szCs w:val="28"/>
              </w:rPr>
              <w:t xml:space="preserve"> Редакционная</w:t>
            </w:r>
          </w:p>
          <w:p w:rsidR="0028181C" w:rsidRDefault="0028181C">
            <w:pPr>
              <w:jc w:val="center"/>
              <w:rPr>
                <w:rFonts w:ascii="Times New Roman" w:hAnsi="Times New Roman" w:cs="Times New Roman"/>
                <w:b/>
                <w:sz w:val="28"/>
                <w:szCs w:val="28"/>
                <w:lang w:eastAsia="en-US"/>
              </w:rPr>
            </w:pPr>
            <w:r>
              <w:rPr>
                <w:rFonts w:ascii="Times New Roman" w:hAnsi="Times New Roman" w:cs="Times New Roman"/>
                <w:b/>
                <w:sz w:val="28"/>
                <w:szCs w:val="28"/>
              </w:rPr>
              <w:t xml:space="preserve">                                                                               коллегия:</w:t>
            </w:r>
          </w:p>
        </w:tc>
      </w:tr>
      <w:tr w:rsidR="0028181C" w:rsidTr="00C80583">
        <w:trPr>
          <w:trHeight w:val="13192"/>
        </w:trPr>
        <w:tc>
          <w:tcPr>
            <w:tcW w:w="6260" w:type="dxa"/>
            <w:tcBorders>
              <w:top w:val="single" w:sz="4" w:space="0" w:color="auto"/>
              <w:left w:val="single" w:sz="4" w:space="0" w:color="auto"/>
              <w:bottom w:val="single" w:sz="4" w:space="0" w:color="auto"/>
              <w:right w:val="single" w:sz="4" w:space="0" w:color="auto"/>
            </w:tcBorders>
          </w:tcPr>
          <w:p w:rsidR="0028181C" w:rsidRPr="00C80583" w:rsidRDefault="0028181C">
            <w:pPr>
              <w:jc w:val="center"/>
              <w:rPr>
                <w:rFonts w:ascii="Times New Roman" w:hAnsi="Times New Roman" w:cs="Times New Roman"/>
                <w:sz w:val="28"/>
                <w:szCs w:val="28"/>
              </w:rPr>
            </w:pPr>
            <w:r w:rsidRPr="00C80583">
              <w:rPr>
                <w:rFonts w:ascii="Times New Roman" w:hAnsi="Times New Roman" w:cs="Times New Roman"/>
                <w:sz w:val="28"/>
                <w:szCs w:val="28"/>
              </w:rPr>
              <w:t xml:space="preserve">Материалы </w:t>
            </w:r>
          </w:p>
          <w:p w:rsidR="0028181C" w:rsidRPr="00C80583" w:rsidRDefault="00F20E85" w:rsidP="0028181C">
            <w:pPr>
              <w:jc w:val="center"/>
              <w:rPr>
                <w:rFonts w:ascii="Times New Roman" w:hAnsi="Times New Roman" w:cs="Times New Roman"/>
                <w:sz w:val="28"/>
                <w:szCs w:val="28"/>
              </w:rPr>
            </w:pPr>
            <w:r>
              <w:rPr>
                <w:rFonts w:ascii="Times New Roman" w:hAnsi="Times New Roman" w:cs="Times New Roman"/>
                <w:sz w:val="28"/>
                <w:szCs w:val="28"/>
              </w:rPr>
              <w:t>з</w:t>
            </w:r>
            <w:r w:rsidR="0028181C" w:rsidRPr="00C80583">
              <w:rPr>
                <w:rFonts w:ascii="Times New Roman" w:hAnsi="Times New Roman" w:cs="Times New Roman"/>
                <w:sz w:val="28"/>
                <w:szCs w:val="28"/>
              </w:rPr>
              <w:t>аочного</w:t>
            </w:r>
            <w:r>
              <w:rPr>
                <w:rFonts w:ascii="Times New Roman" w:hAnsi="Times New Roman" w:cs="Times New Roman"/>
                <w:sz w:val="28"/>
                <w:szCs w:val="28"/>
              </w:rPr>
              <w:t xml:space="preserve"> </w:t>
            </w:r>
            <w:r w:rsidR="0028181C" w:rsidRPr="00C80583">
              <w:rPr>
                <w:rFonts w:ascii="Times New Roman" w:hAnsi="Times New Roman" w:cs="Times New Roman"/>
                <w:sz w:val="28"/>
                <w:szCs w:val="28"/>
              </w:rPr>
              <w:t>муниципального конкурса</w:t>
            </w:r>
          </w:p>
          <w:p w:rsidR="0028181C" w:rsidRPr="00C80583" w:rsidRDefault="0028181C" w:rsidP="0028181C">
            <w:pPr>
              <w:jc w:val="center"/>
              <w:rPr>
                <w:rFonts w:ascii="Times New Roman" w:hAnsi="Times New Roman" w:cs="Times New Roman"/>
                <w:b/>
                <w:sz w:val="28"/>
                <w:szCs w:val="28"/>
              </w:rPr>
            </w:pPr>
            <w:r w:rsidRPr="00C80583">
              <w:rPr>
                <w:rFonts w:ascii="Times New Roman" w:hAnsi="Times New Roman" w:cs="Times New Roman"/>
                <w:sz w:val="28"/>
                <w:szCs w:val="28"/>
              </w:rPr>
              <w:t xml:space="preserve"> «Моя методическая копилка» </w:t>
            </w:r>
          </w:p>
          <w:p w:rsidR="0028181C" w:rsidRDefault="00AE7F7C">
            <w:pPr>
              <w:jc w:val="center"/>
              <w:rPr>
                <w:rFonts w:ascii="Times New Roman" w:hAnsi="Times New Roman" w:cs="Times New Roman"/>
                <w:sz w:val="24"/>
                <w:szCs w:val="24"/>
              </w:rPr>
            </w:pPr>
            <w:r w:rsidRPr="00AE7F7C">
              <w:rPr>
                <w:noProof/>
                <w:lang w:eastAsia="en-US"/>
              </w:rPr>
              <w:pict>
                <v:line id="Прямая соединительная линия 50197" o:spid="_x0000_s1059" style="position:absolute;left:0;text-align:left;flip:y;z-index:251736064;visibility:visible;mso-width-relative:margin" from="-5.25pt,7pt" to="30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" strokecolor="black [3040]"/>
              </w:pict>
            </w:r>
          </w:p>
          <w:p w:rsidR="00C80583" w:rsidRDefault="00C80583">
            <w:pPr>
              <w:jc w:val="both"/>
              <w:rPr>
                <w:rFonts w:ascii="Times New Roman" w:hAnsi="Times New Roman" w:cs="Times New Roman"/>
                <w:i/>
                <w:sz w:val="24"/>
                <w:szCs w:val="24"/>
              </w:rPr>
            </w:pPr>
          </w:p>
          <w:p w:rsidR="00C80583" w:rsidRDefault="00C80583">
            <w:pPr>
              <w:jc w:val="both"/>
              <w:rPr>
                <w:rFonts w:ascii="Times New Roman" w:hAnsi="Times New Roman" w:cs="Times New Roman"/>
                <w:i/>
                <w:sz w:val="24"/>
                <w:szCs w:val="24"/>
              </w:rPr>
            </w:pPr>
          </w:p>
          <w:p w:rsidR="0028181C" w:rsidRDefault="0028181C">
            <w:pPr>
              <w:jc w:val="both"/>
              <w:rPr>
                <w:rFonts w:ascii="Times New Roman" w:hAnsi="Times New Roman" w:cs="Times New Roman"/>
              </w:rPr>
            </w:pPr>
            <w:r>
              <w:rPr>
                <w:rFonts w:ascii="Times New Roman" w:hAnsi="Times New Roman" w:cs="Times New Roman"/>
                <w:i/>
                <w:sz w:val="24"/>
                <w:szCs w:val="24"/>
              </w:rPr>
              <w:t>1.</w:t>
            </w:r>
            <w:r w:rsidR="00097859">
              <w:rPr>
                <w:rFonts w:ascii="Times New Roman" w:hAnsi="Times New Roman" w:cs="Times New Roman"/>
                <w:i/>
                <w:sz w:val="24"/>
                <w:szCs w:val="24"/>
              </w:rPr>
              <w:t>Прусак Е.В.</w:t>
            </w:r>
            <w:r w:rsidR="00097859">
              <w:rPr>
                <w:rFonts w:ascii="Times New Roman" w:hAnsi="Times New Roman" w:cs="Times New Roman"/>
              </w:rPr>
              <w:t>Куликовская битва……………. ………</w:t>
            </w:r>
            <w:r w:rsidR="00C80583">
              <w:rPr>
                <w:rFonts w:ascii="Times New Roman" w:hAnsi="Times New Roman" w:cs="Times New Roman"/>
              </w:rPr>
              <w:t>..</w:t>
            </w:r>
            <w:r w:rsidR="00097859">
              <w:rPr>
                <w:rFonts w:ascii="Times New Roman" w:hAnsi="Times New Roman" w:cs="Times New Roman"/>
              </w:rPr>
              <w:t>….. 6</w:t>
            </w:r>
          </w:p>
          <w:p w:rsidR="00C80583" w:rsidRDefault="00C80583">
            <w:pPr>
              <w:jc w:val="both"/>
              <w:rPr>
                <w:rFonts w:ascii="Times New Roman" w:hAnsi="Times New Roman" w:cs="Times New Roman"/>
              </w:rPr>
            </w:pPr>
          </w:p>
          <w:p w:rsidR="00097859" w:rsidRDefault="00097859">
            <w:pPr>
              <w:jc w:val="both"/>
              <w:rPr>
                <w:rFonts w:ascii="Times New Roman" w:hAnsi="Times New Roman" w:cs="Times New Roman"/>
              </w:rPr>
            </w:pPr>
            <w:r>
              <w:rPr>
                <w:rFonts w:ascii="Times New Roman" w:hAnsi="Times New Roman" w:cs="Times New Roman"/>
              </w:rPr>
              <w:t>Что значит быть патриотом?.......................</w:t>
            </w:r>
            <w:r w:rsidR="00C80583">
              <w:rPr>
                <w:rFonts w:ascii="Times New Roman" w:hAnsi="Times New Roman" w:cs="Times New Roman"/>
              </w:rPr>
              <w:t>................................</w:t>
            </w:r>
            <w:r>
              <w:rPr>
                <w:rFonts w:ascii="Times New Roman" w:hAnsi="Times New Roman" w:cs="Times New Roman"/>
              </w:rPr>
              <w:t>17</w:t>
            </w:r>
          </w:p>
          <w:p w:rsidR="00C80583" w:rsidRDefault="00C80583">
            <w:pPr>
              <w:jc w:val="both"/>
              <w:rPr>
                <w:rFonts w:ascii="Times New Roman" w:hAnsi="Times New Roman" w:cs="Times New Roman"/>
              </w:rPr>
            </w:pPr>
          </w:p>
          <w:p w:rsidR="00097859" w:rsidRDefault="00097859">
            <w:pPr>
              <w:jc w:val="both"/>
              <w:rPr>
                <w:rFonts w:ascii="Times New Roman" w:hAnsi="Times New Roman" w:cs="Times New Roman"/>
              </w:rPr>
            </w:pPr>
            <w:r>
              <w:rPr>
                <w:rFonts w:ascii="Times New Roman" w:hAnsi="Times New Roman" w:cs="Times New Roman"/>
              </w:rPr>
              <w:t>Я – дальневосточник………………………………………… 20</w:t>
            </w:r>
          </w:p>
          <w:p w:rsidR="0028181C" w:rsidRDefault="0028181C">
            <w:pPr>
              <w:rPr>
                <w:rFonts w:ascii="Times New Roman" w:hAnsi="Times New Roman" w:cs="Times New Roman"/>
                <w:i/>
              </w:rPr>
            </w:pPr>
          </w:p>
          <w:p w:rsidR="0028181C" w:rsidRDefault="0028181C">
            <w:pPr>
              <w:rPr>
                <w:rFonts w:ascii="Times New Roman" w:hAnsi="Times New Roman" w:cs="Times New Roman"/>
              </w:rPr>
            </w:pPr>
            <w:r>
              <w:rPr>
                <w:rFonts w:ascii="Times New Roman" w:hAnsi="Times New Roman" w:cs="Times New Roman"/>
                <w:i/>
              </w:rPr>
              <w:t>2.</w:t>
            </w:r>
            <w:r w:rsidR="00097859" w:rsidRPr="00097859">
              <w:rPr>
                <w:rFonts w:ascii="Times New Roman" w:hAnsi="Times New Roman" w:cs="Times New Roman"/>
                <w:i/>
                <w:sz w:val="24"/>
                <w:szCs w:val="24"/>
              </w:rPr>
              <w:t>Беляева Г.В</w:t>
            </w:r>
            <w:r w:rsidR="00097859">
              <w:rPr>
                <w:rFonts w:ascii="Times New Roman" w:hAnsi="Times New Roman" w:cs="Times New Roman"/>
                <w:i/>
              </w:rPr>
              <w:t>.</w:t>
            </w:r>
            <w:r w:rsidR="00097859">
              <w:rPr>
                <w:rFonts w:ascii="Times New Roman" w:hAnsi="Times New Roman" w:cs="Times New Roman"/>
              </w:rPr>
              <w:t>Многообразие пресмыкающихся………….. 29</w:t>
            </w:r>
          </w:p>
          <w:p w:rsidR="0028181C" w:rsidRDefault="0028181C">
            <w:pPr>
              <w:pStyle w:val="TableContents"/>
              <w:rPr>
                <w:rFonts w:cs="Times New Roman"/>
                <w:i/>
                <w:lang w:val="ru-RU"/>
              </w:rPr>
            </w:pPr>
          </w:p>
          <w:p w:rsidR="0028181C" w:rsidRPr="00097859" w:rsidRDefault="0028181C">
            <w:pPr>
              <w:pStyle w:val="TableContents"/>
              <w:rPr>
                <w:rFonts w:cs="Times New Roman"/>
                <w:sz w:val="22"/>
                <w:szCs w:val="22"/>
                <w:lang w:val="ru-RU"/>
              </w:rPr>
            </w:pPr>
            <w:r>
              <w:rPr>
                <w:rFonts w:cs="Times New Roman"/>
                <w:i/>
              </w:rPr>
              <w:t>3.</w:t>
            </w:r>
            <w:r w:rsidR="00097859">
              <w:rPr>
                <w:rFonts w:cs="Times New Roman"/>
                <w:i/>
                <w:lang w:val="ru-RU"/>
              </w:rPr>
              <w:t>Плетнева В.А., Житникова О.С.</w:t>
            </w:r>
            <w:r w:rsidR="00097859">
              <w:rPr>
                <w:rFonts w:cs="Times New Roman"/>
                <w:sz w:val="22"/>
                <w:szCs w:val="22"/>
                <w:lang w:val="ru-RU"/>
              </w:rPr>
              <w:t>Еще раз о композиторах Венской классической школы…………………………………35</w:t>
            </w:r>
          </w:p>
          <w:p w:rsidR="0028181C" w:rsidRDefault="0028181C">
            <w:pPr>
              <w:pStyle w:val="Standard"/>
              <w:rPr>
                <w:rFonts w:cs="Times New Roman"/>
                <w:i/>
                <w:sz w:val="22"/>
                <w:szCs w:val="22"/>
                <w:lang w:val="ru-RU"/>
              </w:rPr>
            </w:pPr>
          </w:p>
          <w:p w:rsidR="0028181C" w:rsidRDefault="0028181C">
            <w:pPr>
              <w:pStyle w:val="Standard"/>
              <w:rPr>
                <w:bCs/>
                <w:color w:val="000000"/>
                <w:sz w:val="22"/>
                <w:szCs w:val="22"/>
                <w:lang w:val="ru-RU"/>
              </w:rPr>
            </w:pPr>
            <w:r>
              <w:rPr>
                <w:rFonts w:cs="Times New Roman"/>
                <w:i/>
                <w:sz w:val="22"/>
                <w:szCs w:val="22"/>
                <w:lang w:val="ru-RU"/>
              </w:rPr>
              <w:t xml:space="preserve">4. </w:t>
            </w:r>
            <w:r w:rsidR="00097859" w:rsidRPr="00097859">
              <w:rPr>
                <w:rFonts w:cs="Times New Roman"/>
                <w:i/>
                <w:lang w:val="ru-RU"/>
              </w:rPr>
              <w:t>Забарная Т.А.</w:t>
            </w:r>
            <w:r w:rsidR="00097859">
              <w:rPr>
                <w:bCs/>
                <w:color w:val="000000"/>
                <w:sz w:val="22"/>
                <w:szCs w:val="22"/>
                <w:lang w:val="ru-RU"/>
              </w:rPr>
              <w:t>Атмосфера………………………………… 47</w:t>
            </w:r>
          </w:p>
          <w:p w:rsidR="0028181C" w:rsidRDefault="0028181C">
            <w:pPr>
              <w:rPr>
                <w:rFonts w:ascii="Times New Roman" w:hAnsi="Times New Roman" w:cs="Times New Roman"/>
                <w:bCs/>
                <w:color w:val="000000"/>
              </w:rPr>
            </w:pPr>
          </w:p>
          <w:p w:rsidR="0028181C" w:rsidRDefault="0028181C">
            <w:pPr>
              <w:rPr>
                <w:rFonts w:ascii="Times New Roman" w:hAnsi="Times New Roman"/>
                <w:bCs/>
                <w:color w:val="2B2225"/>
              </w:rPr>
            </w:pPr>
            <w:r>
              <w:rPr>
                <w:rFonts w:ascii="Times New Roman" w:hAnsi="Times New Roman" w:cs="Times New Roman"/>
                <w:bCs/>
                <w:color w:val="000000"/>
              </w:rPr>
              <w:t>5.</w:t>
            </w:r>
            <w:r w:rsidR="00097859">
              <w:rPr>
                <w:rFonts w:ascii="Times New Roman" w:hAnsi="Times New Roman" w:cs="Times New Roman"/>
                <w:bCs/>
                <w:i/>
                <w:color w:val="000000"/>
                <w:sz w:val="24"/>
                <w:szCs w:val="24"/>
              </w:rPr>
              <w:t>Пичугина О.А.</w:t>
            </w:r>
            <w:proofErr w:type="gramStart"/>
            <w:r w:rsidR="00097859">
              <w:rPr>
                <w:rFonts w:ascii="Times New Roman" w:hAnsi="Times New Roman" w:cs="Times New Roman"/>
              </w:rPr>
              <w:t>Филологический</w:t>
            </w:r>
            <w:proofErr w:type="gramEnd"/>
            <w:r w:rsidR="00097859">
              <w:rPr>
                <w:rFonts w:ascii="Times New Roman" w:hAnsi="Times New Roman" w:cs="Times New Roman"/>
              </w:rPr>
              <w:t xml:space="preserve"> фест…………………….55</w:t>
            </w:r>
          </w:p>
          <w:p w:rsidR="0028181C" w:rsidRDefault="0028181C">
            <w:pPr>
              <w:rPr>
                <w:rFonts w:ascii="Times New Roman" w:hAnsi="Times New Roman"/>
                <w:bCs/>
                <w:i/>
                <w:color w:val="2B2225"/>
              </w:rPr>
            </w:pPr>
          </w:p>
          <w:p w:rsidR="0028181C" w:rsidRDefault="0028181C">
            <w:pPr>
              <w:rPr>
                <w:rFonts w:ascii="Times New Roman" w:hAnsi="Times New Roman" w:cs="Times New Roman"/>
              </w:rPr>
            </w:pPr>
            <w:r>
              <w:rPr>
                <w:rFonts w:ascii="Times New Roman" w:hAnsi="Times New Roman"/>
                <w:bCs/>
                <w:i/>
                <w:color w:val="2B2225"/>
              </w:rPr>
              <w:t>6.</w:t>
            </w:r>
            <w:r w:rsidR="00097859" w:rsidRPr="00097859">
              <w:rPr>
                <w:rFonts w:ascii="Times New Roman" w:hAnsi="Times New Roman"/>
                <w:bCs/>
                <w:i/>
                <w:color w:val="2B2225"/>
                <w:sz w:val="24"/>
                <w:szCs w:val="24"/>
              </w:rPr>
              <w:t>Журавлева Н.В</w:t>
            </w:r>
            <w:r w:rsidR="00097859">
              <w:rPr>
                <w:rFonts w:ascii="Times New Roman" w:hAnsi="Times New Roman"/>
                <w:bCs/>
                <w:i/>
                <w:color w:val="2B2225"/>
              </w:rPr>
              <w:t>.</w:t>
            </w:r>
            <w:r w:rsidR="00097859">
              <w:rPr>
                <w:rFonts w:ascii="Times New Roman" w:hAnsi="Times New Roman" w:cs="Times New Roman"/>
              </w:rPr>
              <w:t>Преобразование рациональных выражений……………………………………………………..61</w:t>
            </w:r>
          </w:p>
          <w:p w:rsidR="0028181C" w:rsidRDefault="0028181C">
            <w:pPr>
              <w:rPr>
                <w:rFonts w:ascii="Times New Roman" w:hAnsi="Times New Roman" w:cs="Times New Roman"/>
              </w:rPr>
            </w:pPr>
          </w:p>
          <w:p w:rsidR="0028181C" w:rsidRDefault="0028181C">
            <w:pPr>
              <w:rPr>
                <w:rFonts w:ascii="Times New Roman" w:hAnsi="Times New Roman" w:cs="Times New Roman"/>
              </w:rPr>
            </w:pPr>
            <w:r>
              <w:rPr>
                <w:rFonts w:ascii="Times New Roman" w:hAnsi="Times New Roman" w:cs="Times New Roman"/>
                <w:i/>
              </w:rPr>
              <w:t>7.</w:t>
            </w:r>
            <w:r w:rsidR="00097859">
              <w:rPr>
                <w:rFonts w:ascii="Times New Roman" w:hAnsi="Times New Roman" w:cs="Times New Roman"/>
                <w:i/>
                <w:sz w:val="24"/>
                <w:szCs w:val="24"/>
              </w:rPr>
              <w:t>Валитова О.И.</w:t>
            </w:r>
            <w:r w:rsidR="00C80583" w:rsidRPr="00C80583">
              <w:rPr>
                <w:rFonts w:ascii="Times New Roman" w:hAnsi="Times New Roman" w:cs="Times New Roman"/>
              </w:rPr>
              <w:t>Тематическое рисование Иллюстрирование басни И.А.Крылова «Ворона и лисица». Беседа: Творчество И.А.Крылова.</w:t>
            </w:r>
            <w:r w:rsidRPr="00C80583">
              <w:rPr>
                <w:rFonts w:ascii="Times New Roman" w:hAnsi="Times New Roman" w:cs="Times New Roman"/>
              </w:rPr>
              <w:t>…………………………………………</w:t>
            </w:r>
            <w:r w:rsidR="00C80583">
              <w:rPr>
                <w:rFonts w:ascii="Times New Roman" w:hAnsi="Times New Roman" w:cs="Times New Roman"/>
              </w:rPr>
              <w:t>…….….6</w:t>
            </w:r>
            <w:r>
              <w:rPr>
                <w:rFonts w:ascii="Times New Roman" w:hAnsi="Times New Roman" w:cs="Times New Roman"/>
              </w:rPr>
              <w:t>5</w:t>
            </w:r>
          </w:p>
          <w:p w:rsidR="0028181C" w:rsidRDefault="0028181C">
            <w:pPr>
              <w:rPr>
                <w:rFonts w:ascii="Times New Roman" w:hAnsi="Times New Roman" w:cs="Times New Roman"/>
              </w:rPr>
            </w:pPr>
          </w:p>
          <w:p w:rsidR="0028181C" w:rsidRDefault="0028181C">
            <w:pPr>
              <w:rPr>
                <w:rFonts w:ascii="Times New Roman" w:hAnsi="Times New Roman" w:cs="Times New Roman"/>
              </w:rPr>
            </w:pPr>
            <w:r>
              <w:rPr>
                <w:rFonts w:ascii="Times New Roman" w:hAnsi="Times New Roman" w:cs="Times New Roman"/>
              </w:rPr>
              <w:t>8.</w:t>
            </w:r>
            <w:r w:rsidR="00C80583">
              <w:rPr>
                <w:rFonts w:ascii="Times New Roman" w:hAnsi="Times New Roman" w:cs="Times New Roman"/>
                <w:i/>
                <w:sz w:val="24"/>
                <w:szCs w:val="24"/>
              </w:rPr>
              <w:t xml:space="preserve">Стороженко И.В. </w:t>
            </w:r>
            <w:r w:rsidR="00C80583">
              <w:rPr>
                <w:rFonts w:ascii="Times New Roman" w:hAnsi="Times New Roman" w:cs="Times New Roman"/>
                <w:sz w:val="24"/>
                <w:szCs w:val="24"/>
              </w:rPr>
              <w:t>П</w:t>
            </w:r>
            <w:r w:rsidR="00C80583">
              <w:rPr>
                <w:rFonts w:ascii="Times New Roman" w:hAnsi="Times New Roman" w:cs="Times New Roman"/>
              </w:rPr>
              <w:t>роверка деления с остатком………</w:t>
            </w:r>
            <w:r>
              <w:rPr>
                <w:rFonts w:ascii="Times New Roman" w:hAnsi="Times New Roman" w:cs="Times New Roman"/>
              </w:rPr>
              <w:t>.</w:t>
            </w:r>
            <w:r w:rsidR="00C80583">
              <w:rPr>
                <w:rFonts w:ascii="Times New Roman" w:hAnsi="Times New Roman" w:cs="Times New Roman"/>
              </w:rPr>
              <w:t>71</w:t>
            </w:r>
          </w:p>
          <w:p w:rsidR="0028181C" w:rsidRDefault="0028181C">
            <w:pPr>
              <w:rPr>
                <w:rFonts w:ascii="Times New Roman" w:hAnsi="Times New Roman" w:cs="Times New Roman"/>
              </w:rPr>
            </w:pPr>
          </w:p>
          <w:p w:rsidR="00C80583" w:rsidRPr="00C80583" w:rsidRDefault="0028181C" w:rsidP="00C80583">
            <w:pPr>
              <w:pStyle w:val="aa"/>
              <w:shd w:val="clear" w:color="auto" w:fill="FFFFFF"/>
              <w:tabs>
                <w:tab w:val="left" w:pos="4185"/>
              </w:tabs>
              <w:spacing w:before="0" w:beforeAutospacing="0" w:after="0" w:afterAutospacing="0"/>
              <w:rPr>
                <w:sz w:val="22"/>
                <w:szCs w:val="22"/>
              </w:rPr>
            </w:pPr>
            <w:r>
              <w:rPr>
                <w:i/>
              </w:rPr>
              <w:t>9.</w:t>
            </w:r>
            <w:r w:rsidR="00C80583">
              <w:rPr>
                <w:i/>
              </w:rPr>
              <w:t>Лось С.А</w:t>
            </w:r>
            <w:r w:rsidR="00C80583" w:rsidRPr="00C80583">
              <w:rPr>
                <w:i/>
                <w:sz w:val="22"/>
                <w:szCs w:val="22"/>
              </w:rPr>
              <w:t>.</w:t>
            </w:r>
            <w:r w:rsidR="00C80583" w:rsidRPr="00C80583">
              <w:rPr>
                <w:sz w:val="22"/>
                <w:szCs w:val="22"/>
              </w:rPr>
              <w:t xml:space="preserve">«Изменение по падежам личных местоимений. </w:t>
            </w:r>
          </w:p>
          <w:p w:rsidR="00C80583" w:rsidRPr="00C80583" w:rsidRDefault="00C80583" w:rsidP="00C80583">
            <w:pPr>
              <w:pStyle w:val="aa"/>
              <w:shd w:val="clear" w:color="auto" w:fill="FFFFFF"/>
              <w:tabs>
                <w:tab w:val="left" w:pos="4185"/>
              </w:tabs>
              <w:spacing w:before="0" w:beforeAutospacing="0" w:after="0" w:afterAutospacing="0"/>
              <w:rPr>
                <w:sz w:val="22"/>
                <w:szCs w:val="22"/>
              </w:rPr>
            </w:pPr>
            <w:r w:rsidRPr="00C80583">
              <w:rPr>
                <w:sz w:val="22"/>
                <w:szCs w:val="22"/>
              </w:rPr>
              <w:t>Правописание местоимений 1-го и 2-го лица единственного и множественного числа»</w:t>
            </w:r>
            <w:r>
              <w:rPr>
                <w:sz w:val="22"/>
                <w:szCs w:val="22"/>
              </w:rPr>
              <w:t>…………………………………….....78</w:t>
            </w:r>
          </w:p>
          <w:p w:rsidR="0028181C" w:rsidRPr="00C80583" w:rsidRDefault="0028181C">
            <w:pPr>
              <w:jc w:val="both"/>
              <w:rPr>
                <w:rFonts w:ascii="Times New Roman" w:hAnsi="Times New Roman" w:cs="Times New Roman"/>
              </w:rPr>
            </w:pPr>
          </w:p>
          <w:p w:rsidR="00C80583" w:rsidRDefault="0028181C">
            <w:pPr>
              <w:jc w:val="both"/>
              <w:rPr>
                <w:rFonts w:ascii="Times New Roman" w:hAnsi="Times New Roman" w:cs="Times New Roman"/>
              </w:rPr>
            </w:pPr>
            <w:r>
              <w:rPr>
                <w:rFonts w:ascii="Times New Roman" w:hAnsi="Times New Roman" w:cs="Times New Roman"/>
                <w:i/>
              </w:rPr>
              <w:t>10.</w:t>
            </w:r>
            <w:r w:rsidR="00C80583">
              <w:rPr>
                <w:rFonts w:ascii="Times New Roman" w:hAnsi="Times New Roman" w:cs="Times New Roman"/>
                <w:i/>
                <w:sz w:val="24"/>
                <w:szCs w:val="24"/>
              </w:rPr>
              <w:t>Рыбкина Я.В.</w:t>
            </w:r>
            <w:r w:rsidR="00C80583">
              <w:rPr>
                <w:rFonts w:ascii="Times New Roman" w:hAnsi="Times New Roman" w:cs="Times New Roman"/>
              </w:rPr>
              <w:t xml:space="preserve">Изменение имен прилагательных </w:t>
            </w:r>
            <w:proofErr w:type="gramStart"/>
            <w:r w:rsidR="00C80583">
              <w:rPr>
                <w:rFonts w:ascii="Times New Roman" w:hAnsi="Times New Roman" w:cs="Times New Roman"/>
              </w:rPr>
              <w:t>по</w:t>
            </w:r>
            <w:proofErr w:type="gramEnd"/>
            <w:r w:rsidR="00C80583">
              <w:rPr>
                <w:rFonts w:ascii="Times New Roman" w:hAnsi="Times New Roman" w:cs="Times New Roman"/>
              </w:rPr>
              <w:t xml:space="preserve"> </w:t>
            </w:r>
          </w:p>
          <w:p w:rsidR="0028181C" w:rsidRDefault="00C80583">
            <w:pPr>
              <w:jc w:val="both"/>
              <w:rPr>
                <w:rFonts w:ascii="Times New Roman" w:hAnsi="Times New Roman" w:cs="Times New Roman"/>
              </w:rPr>
            </w:pPr>
            <w:r>
              <w:rPr>
                <w:rFonts w:ascii="Times New Roman" w:hAnsi="Times New Roman" w:cs="Times New Roman"/>
              </w:rPr>
              <w:t>числам…………………………………………………………..85</w:t>
            </w:r>
          </w:p>
          <w:p w:rsidR="0028181C" w:rsidRDefault="0028181C">
            <w:pPr>
              <w:jc w:val="both"/>
              <w:rPr>
                <w:rFonts w:ascii="Times New Roman" w:hAnsi="Times New Roman" w:cs="Times New Roman"/>
              </w:rPr>
            </w:pPr>
          </w:p>
          <w:p w:rsidR="0028181C" w:rsidRDefault="0028181C">
            <w:pPr>
              <w:jc w:val="both"/>
              <w:rPr>
                <w:rFonts w:ascii="Times New Roman" w:hAnsi="Times New Roman" w:cs="Times New Roman"/>
                <w:bCs/>
                <w:color w:val="000000"/>
              </w:rPr>
            </w:pPr>
            <w:r>
              <w:rPr>
                <w:rFonts w:ascii="Times New Roman" w:hAnsi="Times New Roman" w:cs="Times New Roman"/>
                <w:i/>
              </w:rPr>
              <w:t>11.</w:t>
            </w:r>
            <w:r w:rsidR="00C80583">
              <w:rPr>
                <w:rFonts w:ascii="Times New Roman" w:hAnsi="Times New Roman" w:cs="Times New Roman"/>
                <w:i/>
                <w:sz w:val="24"/>
                <w:szCs w:val="24"/>
              </w:rPr>
              <w:t>Орехова О.В.</w:t>
            </w:r>
            <w:r w:rsidR="00C80583">
              <w:rPr>
                <w:rFonts w:ascii="Times New Roman" w:hAnsi="Times New Roman" w:cs="Times New Roman"/>
                <w:bCs/>
                <w:color w:val="000000"/>
              </w:rPr>
              <w:t>Водные богатства родного края……..….91</w:t>
            </w:r>
          </w:p>
          <w:p w:rsidR="0028181C" w:rsidRDefault="0028181C">
            <w:pPr>
              <w:jc w:val="both"/>
              <w:rPr>
                <w:rFonts w:ascii="Times New Roman" w:hAnsi="Times New Roman" w:cs="Times New Roman"/>
                <w:bCs/>
                <w:color w:val="000000"/>
              </w:rPr>
            </w:pPr>
          </w:p>
          <w:p w:rsidR="00C80583" w:rsidRDefault="0028181C">
            <w:pPr>
              <w:jc w:val="both"/>
              <w:rPr>
                <w:rFonts w:ascii="Times New Roman" w:hAnsi="Times New Roman" w:cs="Times New Roman"/>
                <w:bCs/>
                <w:color w:val="000000"/>
              </w:rPr>
            </w:pPr>
            <w:r>
              <w:rPr>
                <w:rFonts w:ascii="Times New Roman" w:hAnsi="Times New Roman" w:cs="Times New Roman"/>
                <w:bCs/>
                <w:i/>
                <w:color w:val="000000"/>
              </w:rPr>
              <w:t>12.</w:t>
            </w:r>
            <w:r w:rsidR="00C80583">
              <w:rPr>
                <w:rFonts w:ascii="Times New Roman" w:hAnsi="Times New Roman" w:cs="Times New Roman"/>
                <w:bCs/>
                <w:i/>
                <w:color w:val="000000"/>
              </w:rPr>
              <w:t xml:space="preserve">Лескова О.С. </w:t>
            </w:r>
            <w:r w:rsidR="00C80583">
              <w:rPr>
                <w:rFonts w:ascii="Times New Roman" w:hAnsi="Times New Roman" w:cs="Times New Roman"/>
                <w:bCs/>
                <w:color w:val="000000"/>
              </w:rPr>
              <w:t xml:space="preserve">Ведение баскетбольного мяча. </w:t>
            </w:r>
          </w:p>
          <w:p w:rsidR="0028181C" w:rsidRDefault="00C80583">
            <w:pPr>
              <w:jc w:val="both"/>
            </w:pPr>
            <w:r>
              <w:rPr>
                <w:rFonts w:ascii="Times New Roman" w:hAnsi="Times New Roman" w:cs="Times New Roman"/>
                <w:bCs/>
                <w:color w:val="000000"/>
              </w:rPr>
              <w:t>Бросок в кольцо.</w:t>
            </w:r>
            <w:r w:rsidR="0028181C">
              <w:rPr>
                <w:rFonts w:ascii="Times New Roman" w:hAnsi="Times New Roman" w:cs="Times New Roman"/>
                <w:bCs/>
                <w:color w:val="000000"/>
              </w:rPr>
              <w:t>……………………………………..……</w:t>
            </w:r>
            <w:r>
              <w:rPr>
                <w:rFonts w:ascii="Times New Roman" w:hAnsi="Times New Roman" w:cs="Times New Roman"/>
                <w:bCs/>
                <w:color w:val="000000"/>
              </w:rPr>
              <w:t>…..97</w:t>
            </w:r>
          </w:p>
          <w:p w:rsidR="0028181C" w:rsidRDefault="0028181C">
            <w:pPr>
              <w:jc w:val="both"/>
              <w:rPr>
                <w:rFonts w:ascii="Times New Roman" w:hAnsi="Times New Roman" w:cs="Times New Roman"/>
                <w:i/>
              </w:rPr>
            </w:pPr>
          </w:p>
          <w:p w:rsidR="0028181C" w:rsidRDefault="0028181C">
            <w:pPr>
              <w:rPr>
                <w:rFonts w:ascii="Times New Roman" w:hAnsi="Times New Roman" w:cs="Times New Roman"/>
              </w:rPr>
            </w:pPr>
          </w:p>
          <w:p w:rsidR="0028181C" w:rsidRDefault="0028181C">
            <w:pPr>
              <w:jc w:val="both"/>
              <w:rPr>
                <w:rFonts w:ascii="Times New Roman" w:hAnsi="Times New Roman" w:cs="Times New Roman"/>
              </w:rPr>
            </w:pPr>
          </w:p>
          <w:p w:rsidR="0028181C" w:rsidRDefault="0028181C">
            <w:pPr>
              <w:jc w:val="both"/>
              <w:rPr>
                <w:rFonts w:ascii="Times New Roman" w:hAnsi="Times New Roman" w:cs="Times New Roman"/>
                <w:sz w:val="24"/>
                <w:szCs w:val="24"/>
              </w:rPr>
            </w:pPr>
          </w:p>
          <w:p w:rsidR="0028181C" w:rsidRDefault="0028181C">
            <w:pPr>
              <w:jc w:val="both"/>
              <w:rPr>
                <w:rFonts w:ascii="Times New Roman" w:hAnsi="Times New Roman" w:cs="Times New Roman"/>
                <w:sz w:val="24"/>
                <w:szCs w:val="24"/>
                <w:lang w:eastAsia="en-US"/>
              </w:rPr>
            </w:pPr>
          </w:p>
        </w:tc>
        <w:tc>
          <w:tcPr>
            <w:tcW w:w="3575" w:type="dxa"/>
            <w:tcBorders>
              <w:top w:val="single" w:sz="4" w:space="0" w:color="auto"/>
              <w:left w:val="single" w:sz="4" w:space="0" w:color="auto"/>
              <w:bottom w:val="single" w:sz="4" w:space="0" w:color="auto"/>
              <w:right w:val="single" w:sz="4" w:space="0" w:color="auto"/>
            </w:tcBorders>
          </w:tcPr>
          <w:p w:rsidR="0028181C" w:rsidRDefault="0028181C">
            <w:pPr>
              <w:jc w:val="center"/>
              <w:rPr>
                <w:rFonts w:ascii="Times New Roman" w:hAnsi="Times New Roman" w:cs="Times New Roman"/>
                <w:b/>
                <w:sz w:val="28"/>
                <w:szCs w:val="28"/>
              </w:rPr>
            </w:pPr>
          </w:p>
          <w:p w:rsidR="00C80583" w:rsidRDefault="00C80583">
            <w:pPr>
              <w:jc w:val="center"/>
              <w:rPr>
                <w:rFonts w:ascii="Times New Roman" w:hAnsi="Times New Roman" w:cs="Times New Roman"/>
                <w:b/>
                <w:i/>
                <w:sz w:val="28"/>
                <w:szCs w:val="28"/>
              </w:rPr>
            </w:pPr>
          </w:p>
          <w:p w:rsidR="00C80583" w:rsidRDefault="00C80583">
            <w:pPr>
              <w:jc w:val="center"/>
              <w:rPr>
                <w:rFonts w:ascii="Times New Roman" w:hAnsi="Times New Roman" w:cs="Times New Roman"/>
                <w:b/>
                <w:i/>
                <w:sz w:val="28"/>
                <w:szCs w:val="28"/>
              </w:rPr>
            </w:pPr>
          </w:p>
          <w:p w:rsidR="00C80583" w:rsidRDefault="00C80583">
            <w:pPr>
              <w:jc w:val="center"/>
              <w:rPr>
                <w:rFonts w:ascii="Times New Roman" w:hAnsi="Times New Roman" w:cs="Times New Roman"/>
                <w:b/>
                <w:i/>
                <w:sz w:val="28"/>
                <w:szCs w:val="28"/>
              </w:rPr>
            </w:pPr>
          </w:p>
          <w:p w:rsidR="0028181C" w:rsidRDefault="0028181C">
            <w:pPr>
              <w:jc w:val="center"/>
              <w:rPr>
                <w:rFonts w:ascii="Times New Roman" w:hAnsi="Times New Roman" w:cs="Times New Roman"/>
                <w:sz w:val="26"/>
                <w:szCs w:val="26"/>
              </w:rPr>
            </w:pPr>
            <w:r>
              <w:rPr>
                <w:rFonts w:ascii="Times New Roman" w:hAnsi="Times New Roman" w:cs="Times New Roman"/>
                <w:b/>
                <w:i/>
                <w:sz w:val="28"/>
                <w:szCs w:val="28"/>
              </w:rPr>
              <w:t>Маляренко И.В. -</w:t>
            </w:r>
            <w:r>
              <w:rPr>
                <w:rFonts w:ascii="Times New Roman" w:hAnsi="Times New Roman" w:cs="Times New Roman"/>
                <w:sz w:val="24"/>
                <w:szCs w:val="24"/>
              </w:rPr>
              <w:t>начальник отдела образования администрации Ленинского муниципального района</w:t>
            </w:r>
          </w:p>
          <w:p w:rsidR="0028181C" w:rsidRDefault="0028181C">
            <w:pPr>
              <w:jc w:val="center"/>
              <w:rPr>
                <w:rFonts w:ascii="Times New Roman" w:hAnsi="Times New Roman" w:cs="Times New Roman"/>
                <w:sz w:val="26"/>
                <w:szCs w:val="26"/>
              </w:rPr>
            </w:pPr>
          </w:p>
          <w:p w:rsidR="0028181C" w:rsidRDefault="0028181C">
            <w:pPr>
              <w:jc w:val="center"/>
              <w:rPr>
                <w:rFonts w:ascii="Times New Roman" w:hAnsi="Times New Roman" w:cs="Times New Roman"/>
                <w:sz w:val="24"/>
                <w:szCs w:val="24"/>
              </w:rPr>
            </w:pPr>
            <w:r>
              <w:rPr>
                <w:rFonts w:ascii="Times New Roman" w:hAnsi="Times New Roman" w:cs="Times New Roman"/>
                <w:b/>
                <w:i/>
                <w:sz w:val="28"/>
                <w:szCs w:val="28"/>
              </w:rPr>
              <w:t xml:space="preserve"> Богомолова Н.А.</w:t>
            </w:r>
            <w:r>
              <w:rPr>
                <w:rFonts w:ascii="Times New Roman" w:hAnsi="Times New Roman" w:cs="Times New Roman"/>
                <w:sz w:val="28"/>
                <w:szCs w:val="28"/>
              </w:rPr>
              <w:t>-</w:t>
            </w:r>
            <w:r>
              <w:rPr>
                <w:rFonts w:ascii="Times New Roman" w:hAnsi="Times New Roman" w:cs="Times New Roman"/>
                <w:sz w:val="24"/>
                <w:szCs w:val="24"/>
              </w:rPr>
              <w:t xml:space="preserve">заместитель </w:t>
            </w:r>
            <w:proofErr w:type="gramStart"/>
            <w:r>
              <w:rPr>
                <w:rFonts w:ascii="Times New Roman" w:hAnsi="Times New Roman" w:cs="Times New Roman"/>
                <w:sz w:val="24"/>
                <w:szCs w:val="24"/>
              </w:rPr>
              <w:t>начальника отдела образования администрации Ленинского муниципального района</w:t>
            </w:r>
            <w:proofErr w:type="gramEnd"/>
          </w:p>
          <w:p w:rsidR="0028181C" w:rsidRDefault="0028181C">
            <w:pPr>
              <w:jc w:val="center"/>
              <w:rPr>
                <w:rFonts w:ascii="Times New Roman" w:hAnsi="Times New Roman" w:cs="Times New Roman"/>
                <w:sz w:val="24"/>
                <w:szCs w:val="24"/>
              </w:rPr>
            </w:pPr>
          </w:p>
          <w:p w:rsidR="0028181C" w:rsidRDefault="0028181C">
            <w:pPr>
              <w:jc w:val="center"/>
              <w:rPr>
                <w:rFonts w:ascii="Times New Roman" w:hAnsi="Times New Roman" w:cs="Times New Roman"/>
                <w:sz w:val="26"/>
                <w:szCs w:val="26"/>
              </w:rPr>
            </w:pPr>
            <w:r>
              <w:rPr>
                <w:rFonts w:ascii="Times New Roman" w:hAnsi="Times New Roman" w:cs="Times New Roman"/>
                <w:b/>
                <w:i/>
                <w:sz w:val="28"/>
                <w:szCs w:val="28"/>
              </w:rPr>
              <w:t xml:space="preserve"> Козленя Г.Г. – </w:t>
            </w:r>
            <w:r>
              <w:rPr>
                <w:rFonts w:ascii="Times New Roman" w:hAnsi="Times New Roman" w:cs="Times New Roman"/>
                <w:sz w:val="24"/>
                <w:szCs w:val="24"/>
              </w:rPr>
              <w:t>директор МКУ     «Районный методический кабинет»</w:t>
            </w:r>
          </w:p>
          <w:p w:rsidR="0028181C" w:rsidRDefault="0028181C">
            <w:pPr>
              <w:jc w:val="center"/>
              <w:rPr>
                <w:rFonts w:ascii="Times New Roman" w:hAnsi="Times New Roman" w:cs="Times New Roman"/>
                <w:sz w:val="26"/>
                <w:szCs w:val="26"/>
              </w:rPr>
            </w:pPr>
          </w:p>
          <w:p w:rsidR="0028181C" w:rsidRDefault="0028181C">
            <w:pPr>
              <w:jc w:val="center"/>
              <w:rPr>
                <w:rFonts w:ascii="Times New Roman" w:hAnsi="Times New Roman" w:cs="Times New Roman"/>
                <w:b/>
                <w:i/>
                <w:sz w:val="28"/>
                <w:szCs w:val="28"/>
              </w:rPr>
            </w:pPr>
          </w:p>
          <w:p w:rsidR="0028181C" w:rsidRDefault="0028181C">
            <w:pPr>
              <w:jc w:val="center"/>
              <w:rPr>
                <w:rFonts w:ascii="Times New Roman" w:hAnsi="Times New Roman" w:cs="Times New Roman"/>
                <w:sz w:val="28"/>
                <w:szCs w:val="28"/>
              </w:rPr>
            </w:pPr>
          </w:p>
          <w:p w:rsidR="0028181C" w:rsidRDefault="0028181C">
            <w:pPr>
              <w:jc w:val="center"/>
              <w:rPr>
                <w:rFonts w:ascii="Times New Roman" w:hAnsi="Times New Roman" w:cs="Times New Roman"/>
                <w:sz w:val="28"/>
                <w:szCs w:val="28"/>
              </w:rPr>
            </w:pPr>
          </w:p>
          <w:p w:rsidR="0028181C" w:rsidRPr="00C80583" w:rsidRDefault="0028181C">
            <w:pPr>
              <w:jc w:val="center"/>
              <w:rPr>
                <w:rFonts w:ascii="Times New Roman" w:hAnsi="Times New Roman" w:cs="Times New Roman"/>
                <w:sz w:val="24"/>
                <w:szCs w:val="24"/>
              </w:rPr>
            </w:pPr>
            <w:r w:rsidRPr="00C80583">
              <w:rPr>
                <w:rFonts w:ascii="Times New Roman" w:hAnsi="Times New Roman" w:cs="Times New Roman"/>
                <w:sz w:val="24"/>
                <w:szCs w:val="24"/>
              </w:rPr>
              <w:t>Тел.: 21-2-12</w:t>
            </w:r>
          </w:p>
          <w:p w:rsidR="0028181C" w:rsidRPr="00C80583" w:rsidRDefault="0028181C">
            <w:pPr>
              <w:jc w:val="center"/>
              <w:rPr>
                <w:rFonts w:ascii="Times New Roman" w:hAnsi="Times New Roman" w:cs="Times New Roman"/>
                <w:sz w:val="24"/>
                <w:szCs w:val="24"/>
              </w:rPr>
            </w:pPr>
            <w:r w:rsidRPr="00C80583">
              <w:rPr>
                <w:rFonts w:ascii="Times New Roman" w:hAnsi="Times New Roman" w:cs="Times New Roman"/>
                <w:sz w:val="24"/>
                <w:szCs w:val="24"/>
              </w:rPr>
              <w:t>Тел./ факс: 22-0-11</w:t>
            </w:r>
          </w:p>
          <w:p w:rsidR="0028181C" w:rsidRPr="00C80583" w:rsidRDefault="0028181C">
            <w:pPr>
              <w:jc w:val="center"/>
              <w:rPr>
                <w:rFonts w:ascii="Times New Roman" w:hAnsi="Times New Roman" w:cs="Times New Roman"/>
                <w:sz w:val="24"/>
                <w:szCs w:val="24"/>
              </w:rPr>
            </w:pPr>
            <w:r w:rsidRPr="00C80583">
              <w:rPr>
                <w:rFonts w:ascii="Times New Roman" w:hAnsi="Times New Roman" w:cs="Times New Roman"/>
                <w:sz w:val="24"/>
                <w:szCs w:val="24"/>
                <w:lang w:val="en-US"/>
              </w:rPr>
              <w:t>E</w:t>
            </w:r>
            <w:r w:rsidRPr="00C80583">
              <w:rPr>
                <w:rFonts w:ascii="Times New Roman" w:hAnsi="Times New Roman" w:cs="Times New Roman"/>
                <w:sz w:val="24"/>
                <w:szCs w:val="24"/>
              </w:rPr>
              <w:t>-</w:t>
            </w:r>
            <w:r w:rsidRPr="00C80583">
              <w:rPr>
                <w:rFonts w:ascii="Times New Roman" w:hAnsi="Times New Roman" w:cs="Times New Roman"/>
                <w:sz w:val="24"/>
                <w:szCs w:val="24"/>
                <w:lang w:val="en-US"/>
              </w:rPr>
              <w:t>mail</w:t>
            </w:r>
            <w:r w:rsidRPr="00C80583">
              <w:rPr>
                <w:rFonts w:ascii="Times New Roman" w:hAnsi="Times New Roman" w:cs="Times New Roman"/>
                <w:sz w:val="24"/>
                <w:szCs w:val="24"/>
              </w:rPr>
              <w:t>:</w:t>
            </w:r>
          </w:p>
          <w:p w:rsidR="0028181C" w:rsidRDefault="0028181C">
            <w:pPr>
              <w:jc w:val="center"/>
              <w:rPr>
                <w:rFonts w:ascii="Times New Roman" w:hAnsi="Times New Roman" w:cs="Times New Roman"/>
                <w:b/>
                <w:sz w:val="28"/>
                <w:szCs w:val="28"/>
                <w:lang w:eastAsia="en-US"/>
              </w:rPr>
            </w:pPr>
            <w:r w:rsidRPr="00C80583">
              <w:rPr>
                <w:rFonts w:ascii="Times New Roman" w:hAnsi="Times New Roman" w:cs="Times New Roman"/>
                <w:sz w:val="24"/>
                <w:szCs w:val="24"/>
                <w:lang w:val="en-US"/>
              </w:rPr>
              <w:t>Len</w:t>
            </w:r>
            <w:r w:rsidRPr="00C80583">
              <w:rPr>
                <w:rFonts w:ascii="Times New Roman" w:hAnsi="Times New Roman" w:cs="Times New Roman"/>
                <w:sz w:val="24"/>
                <w:szCs w:val="24"/>
              </w:rPr>
              <w:t>_</w:t>
            </w:r>
            <w:r w:rsidRPr="00C80583">
              <w:rPr>
                <w:rFonts w:ascii="Times New Roman" w:hAnsi="Times New Roman" w:cs="Times New Roman"/>
                <w:sz w:val="24"/>
                <w:szCs w:val="24"/>
                <w:lang w:val="en-US"/>
              </w:rPr>
              <w:t>otdel</w:t>
            </w:r>
            <w:r w:rsidRPr="00C80583">
              <w:rPr>
                <w:rFonts w:ascii="Times New Roman" w:hAnsi="Times New Roman" w:cs="Times New Roman"/>
                <w:sz w:val="24"/>
                <w:szCs w:val="24"/>
              </w:rPr>
              <w:t>_</w:t>
            </w:r>
            <w:r w:rsidRPr="00C80583">
              <w:rPr>
                <w:rFonts w:ascii="Times New Roman" w:hAnsi="Times New Roman" w:cs="Times New Roman"/>
                <w:sz w:val="24"/>
                <w:szCs w:val="24"/>
                <w:lang w:val="en-US"/>
              </w:rPr>
              <w:t>muz</w:t>
            </w:r>
            <w:r w:rsidRPr="00C80583">
              <w:rPr>
                <w:rFonts w:ascii="Times New Roman" w:hAnsi="Times New Roman" w:cs="Times New Roman"/>
                <w:sz w:val="24"/>
                <w:szCs w:val="24"/>
              </w:rPr>
              <w:t>@</w:t>
            </w:r>
            <w:r w:rsidRPr="00C80583">
              <w:rPr>
                <w:rFonts w:ascii="Times New Roman" w:hAnsi="Times New Roman" w:cs="Times New Roman"/>
                <w:sz w:val="24"/>
                <w:szCs w:val="24"/>
                <w:lang w:val="en-US"/>
              </w:rPr>
              <w:t>mail</w:t>
            </w:r>
            <w:r w:rsidRPr="00C80583">
              <w:rPr>
                <w:rFonts w:ascii="Times New Roman" w:hAnsi="Times New Roman" w:cs="Times New Roman"/>
                <w:sz w:val="24"/>
                <w:szCs w:val="24"/>
              </w:rPr>
              <w:t>.</w:t>
            </w:r>
            <w:r w:rsidRPr="00C80583">
              <w:rPr>
                <w:rFonts w:ascii="Times New Roman" w:hAnsi="Times New Roman" w:cs="Times New Roman"/>
                <w:sz w:val="24"/>
                <w:szCs w:val="24"/>
                <w:lang w:val="en-US"/>
              </w:rPr>
              <w:t>ru</w:t>
            </w:r>
          </w:p>
        </w:tc>
      </w:tr>
    </w:tbl>
    <w:p w:rsidR="00D40E45" w:rsidRDefault="00D40E45" w:rsidP="00D40E45">
      <w:pPr>
        <w:pStyle w:val="Standard"/>
        <w:spacing w:after="283"/>
        <w:jc w:val="center"/>
        <w:rPr>
          <w:b/>
          <w:lang w:val="ru-RU"/>
        </w:rPr>
      </w:pPr>
    </w:p>
    <w:p w:rsidR="00D40E45" w:rsidRDefault="00D40E45" w:rsidP="00D40E45">
      <w:pPr>
        <w:pStyle w:val="Standard"/>
        <w:spacing w:after="283"/>
        <w:jc w:val="center"/>
        <w:rPr>
          <w:b/>
          <w:lang w:val="ru-RU"/>
        </w:rPr>
      </w:pPr>
      <w:r>
        <w:rPr>
          <w:noProof/>
          <w:lang w:val="ru-RU" w:eastAsia="ru-RU" w:bidi="ar-SA"/>
        </w:rPr>
        <w:lastRenderedPageBreak/>
        <w:drawing>
          <wp:inline distT="0" distB="0" distL="0" distR="0">
            <wp:extent cx="2087245" cy="2388235"/>
            <wp:effectExtent l="0" t="0" r="8255" b="0"/>
            <wp:docPr id="50196" name="Рисунок 50196" descr="Описание: C:\Users\User\Desktop\IMG-201706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Desktop\IMG-20170621-WA0022.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935"/>
                    <a:stretch>
                      <a:fillRect/>
                    </a:stretch>
                  </pic:blipFill>
                  <pic:spPr bwMode="auto">
                    <a:xfrm>
                      <a:off x="0" y="0"/>
                      <a:ext cx="2087245" cy="2388235"/>
                    </a:xfrm>
                    <a:prstGeom prst="rect">
                      <a:avLst/>
                    </a:prstGeom>
                    <a:noFill/>
                    <a:ln>
                      <a:noFill/>
                    </a:ln>
                  </pic:spPr>
                </pic:pic>
              </a:graphicData>
            </a:graphic>
          </wp:inline>
        </w:drawing>
      </w:r>
    </w:p>
    <w:p w:rsidR="00D40E45" w:rsidRPr="00D40E45" w:rsidRDefault="00D40E45" w:rsidP="00D40E45">
      <w:pPr>
        <w:pStyle w:val="Standard"/>
        <w:spacing w:after="283"/>
        <w:jc w:val="center"/>
        <w:rPr>
          <w:b/>
          <w:i/>
          <w:lang w:val="ru-RU"/>
        </w:rPr>
      </w:pPr>
      <w:r w:rsidRPr="00D40E45">
        <w:rPr>
          <w:b/>
          <w:i/>
          <w:lang w:val="ru-RU"/>
        </w:rPr>
        <w:t>Уважаемые коллеги!</w:t>
      </w:r>
    </w:p>
    <w:p w:rsidR="00730D8A" w:rsidRPr="00CD1EEE" w:rsidRDefault="00730D8A" w:rsidP="00730D8A">
      <w:pPr>
        <w:pStyle w:val="Standard"/>
        <w:spacing w:after="283"/>
        <w:ind w:left="284"/>
        <w:jc w:val="both"/>
        <w:rPr>
          <w:rFonts w:cs="Times New Roman"/>
          <w:i/>
          <w:lang w:val="ru-RU"/>
        </w:rPr>
      </w:pPr>
      <w:r w:rsidRPr="00CD1EEE">
        <w:rPr>
          <w:rFonts w:cs="Times New Roman"/>
          <w:i/>
          <w:lang w:val="ru-RU"/>
        </w:rPr>
        <w:t>В данный выпуск журнала «Вестник отдела образования» включены материалы заочного муниципального конкурса «Моя методическая копилка», который состоялся в апреле 2018 года.</w:t>
      </w:r>
    </w:p>
    <w:p w:rsidR="00730D8A" w:rsidRPr="00CD1EEE" w:rsidRDefault="00730D8A" w:rsidP="00730D8A">
      <w:pPr>
        <w:pStyle w:val="Standard"/>
        <w:spacing w:after="283"/>
        <w:ind w:left="284" w:firstLine="567"/>
        <w:jc w:val="both"/>
        <w:rPr>
          <w:rFonts w:cs="Times New Roman"/>
          <w:i/>
          <w:lang w:val="ru-RU"/>
        </w:rPr>
      </w:pPr>
      <w:r w:rsidRPr="00CD1EEE">
        <w:rPr>
          <w:rFonts w:cs="Times New Roman"/>
          <w:i/>
          <w:lang w:val="ru-RU"/>
        </w:rPr>
        <w:t>Цель конкурса – изучение и распространение лучшего педагогического опыта работы по реализации федеральных образовательных стандартов начального и основного общего образования.</w:t>
      </w:r>
    </w:p>
    <w:p w:rsidR="007A3966" w:rsidRDefault="00F61BFB" w:rsidP="009925AD">
      <w:pPr>
        <w:pStyle w:val="Standard"/>
        <w:spacing w:after="283"/>
        <w:ind w:left="284" w:firstLine="567"/>
        <w:jc w:val="both"/>
        <w:rPr>
          <w:color w:val="000000"/>
          <w:sz w:val="28"/>
          <w:szCs w:val="28"/>
          <w:lang w:val="ru-RU"/>
        </w:rPr>
      </w:pPr>
      <w:r>
        <w:rPr>
          <w:rFonts w:cs="Times New Roman"/>
          <w:i/>
          <w:lang w:val="ru-RU"/>
        </w:rPr>
        <w:t xml:space="preserve">В конкурсе участвовали 38 педагогов района. Четыре педагога признаны победителямив </w:t>
      </w:r>
      <w:proofErr w:type="gramStart"/>
      <w:r>
        <w:rPr>
          <w:rFonts w:cs="Times New Roman"/>
          <w:i/>
          <w:lang w:val="ru-RU"/>
        </w:rPr>
        <w:t>номинациях</w:t>
      </w:r>
      <w:proofErr w:type="gramEnd"/>
      <w:r>
        <w:rPr>
          <w:rFonts w:cs="Times New Roman"/>
          <w:i/>
          <w:lang w:val="ru-RU"/>
        </w:rPr>
        <w:t xml:space="preserve">: </w:t>
      </w:r>
      <w:r w:rsidRPr="00F61BFB">
        <w:rPr>
          <w:i/>
        </w:rPr>
        <w:t>«</w:t>
      </w:r>
      <w:r w:rsidRPr="00F61BFB">
        <w:rPr>
          <w:i/>
          <w:color w:val="000000"/>
        </w:rPr>
        <w:t>Собственные разработки программ элективных курсов  внеурочной деятельности</w:t>
      </w:r>
      <w:r w:rsidRPr="00F61BFB">
        <w:rPr>
          <w:i/>
        </w:rPr>
        <w:t>»</w:t>
      </w:r>
      <w:r w:rsidR="007A3966">
        <w:rPr>
          <w:i/>
          <w:lang w:val="ru-RU"/>
        </w:rPr>
        <w:t>- Прусак Е.В. учитель истории МКОУ СОШ с.Лазарево</w:t>
      </w:r>
      <w:r w:rsidR="008535CB">
        <w:rPr>
          <w:rFonts w:cs="Times New Roman"/>
          <w:i/>
          <w:lang w:val="ru-RU"/>
        </w:rPr>
        <w:t>;</w:t>
      </w:r>
      <w:r w:rsidRPr="00F61BFB">
        <w:rPr>
          <w:i/>
        </w:rPr>
        <w:t>«</w:t>
      </w:r>
      <w:r w:rsidRPr="00F61BFB">
        <w:rPr>
          <w:i/>
          <w:color w:val="000000"/>
        </w:rPr>
        <w:t>Методика преподавания и разработки уроков учебных предметов в рамках реализации ФГОС НОО и ООО»</w:t>
      </w:r>
      <w:r w:rsidR="007A3966">
        <w:rPr>
          <w:i/>
          <w:color w:val="000000"/>
          <w:lang w:val="ru-RU"/>
        </w:rPr>
        <w:t xml:space="preserve"> - Плетнева В.А., учитель немецкого языка и Житникова О.С., уч</w:t>
      </w:r>
      <w:r w:rsidR="004E7162">
        <w:rPr>
          <w:i/>
          <w:color w:val="000000"/>
          <w:lang w:val="ru-RU"/>
        </w:rPr>
        <w:t>итель МХК МКОУ СОШ с.Биджан, Ры</w:t>
      </w:r>
      <w:r w:rsidR="007A3966">
        <w:rPr>
          <w:i/>
          <w:color w:val="000000"/>
          <w:lang w:val="ru-RU"/>
        </w:rPr>
        <w:t>бкина Я.В., учитель начальных классов МКОУ НОШ с.Ленинское.</w:t>
      </w:r>
    </w:p>
    <w:p w:rsidR="008535CB" w:rsidRDefault="007A3966" w:rsidP="009925AD">
      <w:pPr>
        <w:pStyle w:val="Standard"/>
        <w:spacing w:after="283"/>
        <w:ind w:left="284" w:firstLine="567"/>
        <w:jc w:val="both"/>
        <w:rPr>
          <w:rFonts w:cs="Times New Roman"/>
          <w:i/>
          <w:lang w:val="ru-RU"/>
        </w:rPr>
      </w:pPr>
      <w:r>
        <w:rPr>
          <w:rFonts w:cs="Times New Roman"/>
          <w:i/>
          <w:lang w:val="ru-RU"/>
        </w:rPr>
        <w:t>Пять учителей определены  призёрами конкурса</w:t>
      </w:r>
      <w:r w:rsidR="008535CB">
        <w:rPr>
          <w:rFonts w:cs="Times New Roman"/>
          <w:i/>
          <w:lang w:val="ru-RU"/>
        </w:rPr>
        <w:t>: З</w:t>
      </w:r>
      <w:r>
        <w:rPr>
          <w:rFonts w:cs="Times New Roman"/>
          <w:i/>
          <w:lang w:val="ru-RU"/>
        </w:rPr>
        <w:t>абарная Т.А., учительгеографии МКОУ СОШ с</w:t>
      </w:r>
      <w:proofErr w:type="gramStart"/>
      <w:r>
        <w:rPr>
          <w:rFonts w:cs="Times New Roman"/>
          <w:i/>
          <w:lang w:val="ru-RU"/>
        </w:rPr>
        <w:t>.Б</w:t>
      </w:r>
      <w:proofErr w:type="gramEnd"/>
      <w:r>
        <w:rPr>
          <w:rFonts w:cs="Times New Roman"/>
          <w:i/>
          <w:lang w:val="ru-RU"/>
        </w:rPr>
        <w:t xml:space="preserve">иджан, Беляева Г.В., учитель биологии МКОУ СОШ с.Лазарево, </w:t>
      </w:r>
      <w:r w:rsidR="008535CB">
        <w:rPr>
          <w:rFonts w:cs="Times New Roman"/>
          <w:i/>
          <w:lang w:val="ru-RU"/>
        </w:rPr>
        <w:t>Валитова О.И., учитель ИЗО МКОУ НОШ с.Ленинское, Журавлева Н.В., учитель математики и информатики МКОУ СОШ с.Лазарево, Пичугина О.А., учитель русского языка и литературы МКОУ СОШ с.Биджан.</w:t>
      </w:r>
    </w:p>
    <w:p w:rsidR="00D40E45" w:rsidRPr="009925AD" w:rsidRDefault="00D40E45" w:rsidP="008535CB">
      <w:pPr>
        <w:pStyle w:val="Standard"/>
        <w:spacing w:after="283"/>
        <w:ind w:left="284" w:firstLine="567"/>
        <w:jc w:val="both"/>
        <w:rPr>
          <w:rFonts w:cs="Times New Roman"/>
          <w:i/>
          <w:color w:val="FF0000"/>
          <w:lang w:val="ru-RU"/>
        </w:rPr>
      </w:pPr>
      <w:r w:rsidRPr="00CD1EEE">
        <w:rPr>
          <w:rFonts w:cs="Times New Roman"/>
          <w:i/>
          <w:lang w:val="ru-RU"/>
        </w:rPr>
        <w:t>Уважаемые читатели! Материалы этого номера журнала будут полезны вам для большего понимания направлений деятельности урочной и внеурочной деятельности в образовательном процессе в целях обучения и воспитания высоконравственных, грамотных молодых граждан нашего района, области, России</w:t>
      </w:r>
      <w:r w:rsidRPr="009925AD">
        <w:rPr>
          <w:rFonts w:cs="Times New Roman"/>
          <w:i/>
          <w:color w:val="FF0000"/>
          <w:lang w:val="ru-RU"/>
        </w:rPr>
        <w:t>.</w:t>
      </w:r>
    </w:p>
    <w:p w:rsidR="00D40E45" w:rsidRPr="008535CB" w:rsidRDefault="00D40E45" w:rsidP="00D40E45">
      <w:pPr>
        <w:ind w:left="567"/>
        <w:jc w:val="center"/>
        <w:rPr>
          <w:rFonts w:ascii="Times New Roman" w:hAnsi="Times New Roman" w:cs="Times New Roman"/>
          <w:i/>
          <w:sz w:val="24"/>
          <w:szCs w:val="24"/>
        </w:rPr>
      </w:pPr>
      <w:r w:rsidRPr="008535CB">
        <w:rPr>
          <w:rFonts w:ascii="Times New Roman" w:hAnsi="Times New Roman" w:cs="Times New Roman"/>
          <w:i/>
          <w:sz w:val="24"/>
          <w:szCs w:val="24"/>
        </w:rPr>
        <w:t xml:space="preserve">Начальник отдела образования                 </w:t>
      </w:r>
      <w:r w:rsidRPr="008535CB">
        <w:rPr>
          <w:rFonts w:ascii="Times New Roman" w:hAnsi="Times New Roman" w:cs="Times New Roman"/>
          <w:noProof/>
          <w:sz w:val="24"/>
          <w:szCs w:val="24"/>
          <w:lang w:eastAsia="ru-RU"/>
        </w:rPr>
        <w:drawing>
          <wp:inline distT="0" distB="0" distL="0" distR="0">
            <wp:extent cx="753110" cy="635000"/>
            <wp:effectExtent l="0" t="0" r="8890" b="0"/>
            <wp:docPr id="50178" name="Рисунок 50178" descr="Описание: Подпись Маля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Подпись Маляренко"/>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110" cy="635000"/>
                    </a:xfrm>
                    <a:prstGeom prst="rect">
                      <a:avLst/>
                    </a:prstGeom>
                    <a:noFill/>
                    <a:ln>
                      <a:noFill/>
                    </a:ln>
                  </pic:spPr>
                </pic:pic>
              </a:graphicData>
            </a:graphic>
          </wp:inline>
        </w:drawing>
      </w:r>
      <w:r w:rsidRPr="008535CB">
        <w:rPr>
          <w:rFonts w:ascii="Times New Roman" w:hAnsi="Times New Roman" w:cs="Times New Roman"/>
          <w:i/>
          <w:sz w:val="24"/>
          <w:szCs w:val="24"/>
        </w:rPr>
        <w:t xml:space="preserve">                         И.В.Маляренко                     </w:t>
      </w:r>
    </w:p>
    <w:p w:rsidR="00D40E45" w:rsidRDefault="00D40E45" w:rsidP="00D40E45">
      <w:pPr>
        <w:ind w:left="567"/>
        <w:jc w:val="center"/>
        <w:rPr>
          <w:rFonts w:cs="Times New Roman"/>
          <w:i/>
        </w:rPr>
      </w:pPr>
    </w:p>
    <w:p w:rsidR="00D40E45" w:rsidRDefault="00D40E45" w:rsidP="00D40E45">
      <w:pPr>
        <w:ind w:left="567"/>
        <w:jc w:val="center"/>
        <w:rPr>
          <w:rFonts w:cs="Times New Roman"/>
          <w:i/>
        </w:rPr>
      </w:pPr>
    </w:p>
    <w:p w:rsidR="008535CB" w:rsidRDefault="008535CB" w:rsidP="00D40E45">
      <w:pPr>
        <w:ind w:left="567"/>
        <w:jc w:val="center"/>
        <w:rPr>
          <w:rFonts w:ascii="Times New Roman" w:hAnsi="Times New Roman" w:cs="Times New Roman"/>
          <w:sz w:val="24"/>
          <w:szCs w:val="24"/>
        </w:rPr>
      </w:pPr>
    </w:p>
    <w:p w:rsidR="00F276BB" w:rsidRPr="00F276BB" w:rsidRDefault="00F276BB" w:rsidP="00D40E45">
      <w:pPr>
        <w:ind w:left="567"/>
        <w:jc w:val="center"/>
        <w:rPr>
          <w:rFonts w:ascii="Times New Roman" w:hAnsi="Times New Roman" w:cs="Times New Roman"/>
          <w:sz w:val="24"/>
          <w:szCs w:val="24"/>
        </w:rPr>
      </w:pPr>
      <w:r w:rsidRPr="00F276BB">
        <w:rPr>
          <w:rFonts w:ascii="Times New Roman" w:hAnsi="Times New Roman" w:cs="Times New Roman"/>
          <w:sz w:val="24"/>
          <w:szCs w:val="24"/>
        </w:rPr>
        <w:lastRenderedPageBreak/>
        <w:t>Муниципальное образование «Ленинский район»</w:t>
      </w:r>
    </w:p>
    <w:p w:rsidR="00F276BB" w:rsidRPr="00F276BB" w:rsidRDefault="00F276BB" w:rsidP="00F276BB">
      <w:pPr>
        <w:ind w:left="567"/>
        <w:jc w:val="center"/>
        <w:rPr>
          <w:rFonts w:ascii="Times New Roman" w:hAnsi="Times New Roman" w:cs="Times New Roman"/>
          <w:sz w:val="24"/>
          <w:szCs w:val="24"/>
        </w:rPr>
      </w:pPr>
      <w:r w:rsidRPr="00F276BB">
        <w:rPr>
          <w:rFonts w:ascii="Times New Roman" w:hAnsi="Times New Roman" w:cs="Times New Roman"/>
          <w:sz w:val="24"/>
          <w:szCs w:val="24"/>
        </w:rPr>
        <w:t>Еврейской автономной области</w:t>
      </w:r>
    </w:p>
    <w:p w:rsidR="00F276BB" w:rsidRPr="00F276BB" w:rsidRDefault="00F276BB" w:rsidP="00F276BB">
      <w:pPr>
        <w:ind w:left="567"/>
        <w:jc w:val="center"/>
        <w:rPr>
          <w:rFonts w:ascii="Times New Roman" w:hAnsi="Times New Roman" w:cs="Times New Roman"/>
          <w:sz w:val="24"/>
          <w:szCs w:val="24"/>
        </w:rPr>
      </w:pPr>
      <w:r w:rsidRPr="00F276BB">
        <w:rPr>
          <w:rFonts w:ascii="Times New Roman" w:hAnsi="Times New Roman" w:cs="Times New Roman"/>
          <w:sz w:val="24"/>
          <w:szCs w:val="24"/>
        </w:rPr>
        <w:t>Администрация</w:t>
      </w:r>
    </w:p>
    <w:p w:rsidR="00F276BB" w:rsidRPr="00F276BB" w:rsidRDefault="00F276BB" w:rsidP="00F276BB">
      <w:pPr>
        <w:ind w:left="567"/>
        <w:jc w:val="center"/>
        <w:rPr>
          <w:rFonts w:ascii="Times New Roman" w:hAnsi="Times New Roman" w:cs="Times New Roman"/>
          <w:sz w:val="24"/>
          <w:szCs w:val="24"/>
        </w:rPr>
      </w:pPr>
      <w:r w:rsidRPr="00F276BB">
        <w:rPr>
          <w:rFonts w:ascii="Times New Roman" w:hAnsi="Times New Roman" w:cs="Times New Roman"/>
          <w:sz w:val="24"/>
          <w:szCs w:val="24"/>
        </w:rPr>
        <w:t>ОТДЕЛ   ОБРАЗОВАНИЯ</w:t>
      </w:r>
    </w:p>
    <w:p w:rsidR="00F276BB" w:rsidRPr="00F276BB" w:rsidRDefault="00F276BB" w:rsidP="00F276BB">
      <w:pPr>
        <w:ind w:left="567"/>
        <w:jc w:val="center"/>
        <w:rPr>
          <w:rFonts w:ascii="Times New Roman" w:hAnsi="Times New Roman" w:cs="Times New Roman"/>
          <w:sz w:val="24"/>
          <w:szCs w:val="24"/>
        </w:rPr>
      </w:pPr>
      <w:r w:rsidRPr="00F276BB">
        <w:rPr>
          <w:rFonts w:ascii="Times New Roman" w:hAnsi="Times New Roman" w:cs="Times New Roman"/>
          <w:sz w:val="24"/>
          <w:szCs w:val="24"/>
        </w:rPr>
        <w:t>ПРИКАЗ</w:t>
      </w:r>
    </w:p>
    <w:p w:rsidR="00F276BB" w:rsidRPr="00F276BB" w:rsidRDefault="00F276BB" w:rsidP="00F276BB">
      <w:pPr>
        <w:ind w:left="567"/>
        <w:rPr>
          <w:rFonts w:ascii="Times New Roman" w:hAnsi="Times New Roman" w:cs="Times New Roman"/>
          <w:sz w:val="24"/>
          <w:szCs w:val="24"/>
        </w:rPr>
      </w:pPr>
      <w:r w:rsidRPr="00F276BB">
        <w:rPr>
          <w:rFonts w:ascii="Times New Roman" w:hAnsi="Times New Roman" w:cs="Times New Roman"/>
          <w:sz w:val="24"/>
          <w:szCs w:val="24"/>
        </w:rPr>
        <w:t xml:space="preserve">«  22   » 03.  2018г.                                                               </w:t>
      </w:r>
      <w:r w:rsidR="00A60B7D">
        <w:rPr>
          <w:rFonts w:ascii="Times New Roman" w:hAnsi="Times New Roman" w:cs="Times New Roman"/>
          <w:sz w:val="24"/>
          <w:szCs w:val="24"/>
        </w:rPr>
        <w:t xml:space="preserve">                                          </w:t>
      </w:r>
      <w:r w:rsidR="00BB00AB">
        <w:rPr>
          <w:rFonts w:ascii="Times New Roman" w:hAnsi="Times New Roman" w:cs="Times New Roman"/>
          <w:sz w:val="24"/>
          <w:szCs w:val="24"/>
        </w:rPr>
        <w:t xml:space="preserve"> </w:t>
      </w:r>
      <w:r w:rsidRPr="00F276BB">
        <w:rPr>
          <w:rFonts w:ascii="Times New Roman" w:hAnsi="Times New Roman" w:cs="Times New Roman"/>
          <w:sz w:val="24"/>
          <w:szCs w:val="24"/>
        </w:rPr>
        <w:t xml:space="preserve"> № 91</w:t>
      </w:r>
    </w:p>
    <w:p w:rsidR="00F276BB" w:rsidRPr="00F276BB" w:rsidRDefault="00F276BB" w:rsidP="00F276BB">
      <w:pPr>
        <w:ind w:left="567"/>
        <w:jc w:val="center"/>
        <w:rPr>
          <w:rFonts w:ascii="Times New Roman" w:hAnsi="Times New Roman" w:cs="Times New Roman"/>
          <w:sz w:val="24"/>
          <w:szCs w:val="24"/>
        </w:rPr>
      </w:pPr>
      <w:r w:rsidRPr="00F276BB">
        <w:rPr>
          <w:rFonts w:ascii="Times New Roman" w:hAnsi="Times New Roman" w:cs="Times New Roman"/>
          <w:sz w:val="24"/>
          <w:szCs w:val="24"/>
        </w:rPr>
        <w:t>с</w:t>
      </w:r>
      <w:proofErr w:type="gramStart"/>
      <w:r w:rsidRPr="00F276BB">
        <w:rPr>
          <w:rFonts w:ascii="Times New Roman" w:hAnsi="Times New Roman" w:cs="Times New Roman"/>
          <w:sz w:val="24"/>
          <w:szCs w:val="24"/>
        </w:rPr>
        <w:t>.Л</w:t>
      </w:r>
      <w:proofErr w:type="gramEnd"/>
      <w:r w:rsidRPr="00F276BB">
        <w:rPr>
          <w:rFonts w:ascii="Times New Roman" w:hAnsi="Times New Roman" w:cs="Times New Roman"/>
          <w:sz w:val="24"/>
          <w:szCs w:val="24"/>
        </w:rPr>
        <w:t>енинское</w:t>
      </w:r>
    </w:p>
    <w:p w:rsidR="00F276BB" w:rsidRPr="00F276BB" w:rsidRDefault="00F276BB" w:rsidP="00F276BB">
      <w:pPr>
        <w:ind w:left="567"/>
        <w:rPr>
          <w:rFonts w:ascii="Times New Roman" w:hAnsi="Times New Roman" w:cs="Times New Roman"/>
          <w:sz w:val="24"/>
          <w:szCs w:val="24"/>
        </w:rPr>
      </w:pPr>
      <w:r w:rsidRPr="00F276BB">
        <w:rPr>
          <w:rFonts w:ascii="Times New Roman" w:hAnsi="Times New Roman" w:cs="Times New Roman"/>
          <w:sz w:val="24"/>
          <w:szCs w:val="24"/>
        </w:rPr>
        <w:t>О проведении</w:t>
      </w:r>
      <w:r w:rsidR="00A60B7D">
        <w:rPr>
          <w:rFonts w:ascii="Times New Roman" w:hAnsi="Times New Roman" w:cs="Times New Roman"/>
          <w:sz w:val="24"/>
          <w:szCs w:val="24"/>
        </w:rPr>
        <w:t xml:space="preserve"> </w:t>
      </w:r>
      <w:r w:rsidRPr="00F276BB">
        <w:rPr>
          <w:rFonts w:ascii="Times New Roman" w:hAnsi="Times New Roman" w:cs="Times New Roman"/>
          <w:sz w:val="24"/>
          <w:szCs w:val="24"/>
        </w:rPr>
        <w:t>конкурса</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              В соответствии с планом работы отдела образования и с целью активизации деятельности педагогических работников по совершенствованию профессионального мастерства </w:t>
      </w:r>
    </w:p>
    <w:p w:rsidR="00F276BB" w:rsidRPr="00F276BB" w:rsidRDefault="00F276BB" w:rsidP="00F276BB">
      <w:pPr>
        <w:spacing w:line="240" w:lineRule="auto"/>
        <w:ind w:left="567"/>
        <w:rPr>
          <w:rFonts w:ascii="Times New Roman" w:hAnsi="Times New Roman" w:cs="Times New Roman"/>
          <w:sz w:val="24"/>
          <w:szCs w:val="24"/>
        </w:rPr>
      </w:pPr>
      <w:r w:rsidRPr="00F276BB">
        <w:rPr>
          <w:rFonts w:ascii="Times New Roman" w:hAnsi="Times New Roman" w:cs="Times New Roman"/>
          <w:sz w:val="24"/>
          <w:szCs w:val="24"/>
        </w:rPr>
        <w:t xml:space="preserve">ПРИКАЗЫВАЮ:                                                       </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1.Провести в период с 09 апреля по 25 апреля 2018 года </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  Муниципальный заочный конкурс «Моя методическая копилка».</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2.Для проведения конференции  создать организационный комитет в составе:</w:t>
      </w:r>
    </w:p>
    <w:p w:rsidR="00F276BB" w:rsidRPr="00F276BB" w:rsidRDefault="00F276BB" w:rsidP="00F276BB">
      <w:pPr>
        <w:spacing w:after="0" w:line="240" w:lineRule="auto"/>
        <w:ind w:left="567"/>
        <w:jc w:val="both"/>
        <w:rPr>
          <w:rFonts w:ascii="Times New Roman" w:hAnsi="Times New Roman" w:cs="Times New Roman"/>
          <w:sz w:val="24"/>
          <w:szCs w:val="24"/>
        </w:rPr>
      </w:pPr>
      <w:r w:rsidRPr="00F276BB">
        <w:rPr>
          <w:rFonts w:ascii="Times New Roman" w:hAnsi="Times New Roman" w:cs="Times New Roman"/>
          <w:i/>
          <w:sz w:val="24"/>
          <w:szCs w:val="24"/>
        </w:rPr>
        <w:t>Председатель:</w:t>
      </w:r>
      <w:r w:rsidRPr="00F276BB">
        <w:rPr>
          <w:rFonts w:ascii="Times New Roman" w:hAnsi="Times New Roman" w:cs="Times New Roman"/>
          <w:sz w:val="24"/>
          <w:szCs w:val="24"/>
        </w:rPr>
        <w:t xml:space="preserve"> Богомолова Н.А.,  заместитель начальника отдела образования;</w:t>
      </w:r>
    </w:p>
    <w:p w:rsidR="00F276BB" w:rsidRPr="00F276BB" w:rsidRDefault="00F276BB" w:rsidP="00F276BB">
      <w:pPr>
        <w:spacing w:after="0" w:line="240" w:lineRule="auto"/>
        <w:ind w:left="567"/>
        <w:jc w:val="both"/>
        <w:rPr>
          <w:rFonts w:ascii="Times New Roman" w:hAnsi="Times New Roman" w:cs="Times New Roman"/>
          <w:sz w:val="24"/>
          <w:szCs w:val="24"/>
        </w:rPr>
      </w:pPr>
      <w:r w:rsidRPr="00F276BB">
        <w:rPr>
          <w:rFonts w:ascii="Times New Roman" w:hAnsi="Times New Roman" w:cs="Times New Roman"/>
          <w:i/>
          <w:sz w:val="24"/>
          <w:szCs w:val="24"/>
        </w:rPr>
        <w:t xml:space="preserve">Секретарь: </w:t>
      </w:r>
      <w:r w:rsidRPr="00F276BB">
        <w:rPr>
          <w:rFonts w:ascii="Times New Roman" w:hAnsi="Times New Roman" w:cs="Times New Roman"/>
          <w:sz w:val="24"/>
          <w:szCs w:val="24"/>
        </w:rPr>
        <w:t>Козленя Г.Г., директор МКУ РМК;</w:t>
      </w:r>
    </w:p>
    <w:p w:rsidR="00F276BB" w:rsidRPr="00F276BB" w:rsidRDefault="00F276BB" w:rsidP="00F276BB">
      <w:pPr>
        <w:spacing w:after="0" w:line="240" w:lineRule="auto"/>
        <w:ind w:left="567"/>
        <w:jc w:val="both"/>
        <w:rPr>
          <w:rFonts w:ascii="Times New Roman" w:hAnsi="Times New Roman" w:cs="Times New Roman"/>
          <w:sz w:val="24"/>
          <w:szCs w:val="24"/>
        </w:rPr>
      </w:pPr>
      <w:r w:rsidRPr="00F276BB">
        <w:rPr>
          <w:rFonts w:ascii="Times New Roman" w:hAnsi="Times New Roman" w:cs="Times New Roman"/>
          <w:i/>
          <w:sz w:val="24"/>
          <w:szCs w:val="24"/>
        </w:rPr>
        <w:t>Члены:</w:t>
      </w:r>
    </w:p>
    <w:p w:rsidR="00F276BB" w:rsidRPr="00F276BB" w:rsidRDefault="00F276BB" w:rsidP="00F276BB">
      <w:pPr>
        <w:spacing w:after="0"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Бочарова Н.А., ведущий специалист-эксперт отдела образования;</w:t>
      </w:r>
    </w:p>
    <w:p w:rsidR="00F276BB" w:rsidRPr="00F276BB" w:rsidRDefault="00F276BB" w:rsidP="00F276BB">
      <w:pPr>
        <w:spacing w:after="0"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Арямнова Е.А., методист  МКУ РМК;</w:t>
      </w:r>
    </w:p>
    <w:p w:rsidR="00F276BB" w:rsidRPr="00F276BB" w:rsidRDefault="00F276BB" w:rsidP="00F276BB">
      <w:pPr>
        <w:spacing w:after="0" w:line="240" w:lineRule="auto"/>
        <w:ind w:left="567" w:firstLine="708"/>
        <w:jc w:val="both"/>
        <w:rPr>
          <w:rFonts w:ascii="Times New Roman" w:hAnsi="Times New Roman" w:cs="Times New Roman"/>
          <w:sz w:val="24"/>
          <w:szCs w:val="24"/>
        </w:rPr>
      </w:pPr>
      <w:r w:rsidRPr="00F276BB">
        <w:rPr>
          <w:rFonts w:ascii="Times New Roman" w:hAnsi="Times New Roman" w:cs="Times New Roman"/>
          <w:sz w:val="24"/>
          <w:szCs w:val="24"/>
        </w:rPr>
        <w:t>Смелянская Е.И., методист МКУ  РКМ;</w:t>
      </w:r>
    </w:p>
    <w:p w:rsidR="00F276BB" w:rsidRPr="00F276BB" w:rsidRDefault="00F276BB" w:rsidP="00F276BB">
      <w:pPr>
        <w:spacing w:after="0" w:line="240" w:lineRule="auto"/>
        <w:ind w:left="567" w:firstLine="708"/>
        <w:jc w:val="both"/>
        <w:rPr>
          <w:rFonts w:ascii="Times New Roman" w:hAnsi="Times New Roman" w:cs="Times New Roman"/>
          <w:sz w:val="24"/>
          <w:szCs w:val="24"/>
        </w:rPr>
      </w:pPr>
      <w:r w:rsidRPr="00F276BB">
        <w:rPr>
          <w:rFonts w:ascii="Times New Roman" w:hAnsi="Times New Roman" w:cs="Times New Roman"/>
          <w:sz w:val="24"/>
          <w:szCs w:val="24"/>
        </w:rPr>
        <w:t>Лесная Е.А., методист МКУ РМК;</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3.Утвердить Положение заочном муниципальном </w:t>
      </w:r>
      <w:proofErr w:type="gramStart"/>
      <w:r w:rsidRPr="00F276BB">
        <w:rPr>
          <w:rFonts w:ascii="Times New Roman" w:hAnsi="Times New Roman" w:cs="Times New Roman"/>
          <w:sz w:val="24"/>
          <w:szCs w:val="24"/>
        </w:rPr>
        <w:t>конкурсе</w:t>
      </w:r>
      <w:proofErr w:type="gramEnd"/>
      <w:r w:rsidRPr="00F276BB">
        <w:rPr>
          <w:rFonts w:ascii="Times New Roman" w:hAnsi="Times New Roman" w:cs="Times New Roman"/>
          <w:sz w:val="24"/>
          <w:szCs w:val="24"/>
        </w:rPr>
        <w:t xml:space="preserve"> «Моя методическая копилка» (Приложение 1).</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4. Директору централизованной бухгалтерии Паращенко Н.В. выделить денежные средства из мероприятий РМК  для награждения участников конкурса  согласно смете (Приложение 2)</w:t>
      </w:r>
    </w:p>
    <w:p w:rsidR="00F276BB" w:rsidRPr="00F276BB" w:rsidRDefault="00F276BB" w:rsidP="00F276BB">
      <w:pPr>
        <w:tabs>
          <w:tab w:val="left" w:pos="1140"/>
        </w:tabs>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 5Директору МКУ РМК Козлене Г.Г. выпустить тематический номер методического журнала «Вестник отдела образования» с материалами победителей и призеров заочного конкурса «Моя методическая копилка».</w:t>
      </w:r>
    </w:p>
    <w:p w:rsidR="00F276BB" w:rsidRPr="00F276BB" w:rsidRDefault="00F276BB" w:rsidP="00F276BB">
      <w:pPr>
        <w:spacing w:line="240" w:lineRule="auto"/>
        <w:ind w:left="567"/>
        <w:jc w:val="both"/>
        <w:rPr>
          <w:rFonts w:ascii="Times New Roman" w:hAnsi="Times New Roman" w:cs="Times New Roman"/>
          <w:sz w:val="24"/>
          <w:szCs w:val="24"/>
        </w:rPr>
      </w:pPr>
      <w:r w:rsidRPr="00F276BB">
        <w:rPr>
          <w:rFonts w:ascii="Times New Roman" w:hAnsi="Times New Roman" w:cs="Times New Roman"/>
          <w:sz w:val="24"/>
          <w:szCs w:val="24"/>
        </w:rPr>
        <w:t xml:space="preserve">6.   </w:t>
      </w:r>
      <w:proofErr w:type="gramStart"/>
      <w:r w:rsidRPr="00F276BB">
        <w:rPr>
          <w:rFonts w:ascii="Times New Roman" w:hAnsi="Times New Roman" w:cs="Times New Roman"/>
          <w:sz w:val="24"/>
          <w:szCs w:val="24"/>
        </w:rPr>
        <w:t>Контроль за</w:t>
      </w:r>
      <w:proofErr w:type="gramEnd"/>
      <w:r w:rsidRPr="00F276BB">
        <w:rPr>
          <w:rFonts w:ascii="Times New Roman" w:hAnsi="Times New Roman" w:cs="Times New Roman"/>
          <w:sz w:val="24"/>
          <w:szCs w:val="24"/>
        </w:rPr>
        <w:t xml:space="preserve"> исполнением приказа возложить на Бочарову Н.А., ведущего специалиста-эксперта отдела образования.</w:t>
      </w:r>
    </w:p>
    <w:p w:rsidR="00F276BB" w:rsidRPr="00F276BB" w:rsidRDefault="00F276BB" w:rsidP="00F276BB">
      <w:pPr>
        <w:tabs>
          <w:tab w:val="left" w:pos="1140"/>
        </w:tabs>
        <w:ind w:left="567"/>
        <w:rPr>
          <w:rFonts w:ascii="Times New Roman" w:hAnsi="Times New Roman" w:cs="Times New Roman"/>
          <w:sz w:val="24"/>
          <w:szCs w:val="24"/>
        </w:rPr>
      </w:pPr>
      <w:r w:rsidRPr="00F276BB">
        <w:rPr>
          <w:rFonts w:ascii="Times New Roman" w:hAnsi="Times New Roman" w:cs="Times New Roman"/>
          <w:sz w:val="24"/>
          <w:szCs w:val="24"/>
        </w:rPr>
        <w:t xml:space="preserve">Начальник отдела   </w:t>
      </w:r>
      <w:r w:rsidRPr="00F276BB">
        <w:rPr>
          <w:rFonts w:ascii="Times New Roman" w:hAnsi="Times New Roman" w:cs="Times New Roman"/>
          <w:noProof/>
          <w:sz w:val="24"/>
          <w:szCs w:val="24"/>
          <w:lang w:eastAsia="ru-RU"/>
        </w:rPr>
        <w:drawing>
          <wp:inline distT="0" distB="0" distL="0" distR="0">
            <wp:extent cx="752475" cy="638175"/>
            <wp:effectExtent l="0" t="0" r="9525" b="9525"/>
            <wp:docPr id="1034" name="Рисунок 1034" descr="Подпись Маля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 Маляренко"/>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638175"/>
                    </a:xfrm>
                    <a:prstGeom prst="rect">
                      <a:avLst/>
                    </a:prstGeom>
                    <a:noFill/>
                    <a:ln>
                      <a:noFill/>
                    </a:ln>
                  </pic:spPr>
                </pic:pic>
              </a:graphicData>
            </a:graphic>
          </wp:inline>
        </w:drawing>
      </w:r>
      <w:r w:rsidR="00BB1075" w:rsidRPr="00F276BB">
        <w:rPr>
          <w:rFonts w:ascii="Times New Roman" w:hAnsi="Times New Roman" w:cs="Times New Roman"/>
          <w:sz w:val="24"/>
          <w:szCs w:val="24"/>
        </w:rPr>
        <w:t>И.В.Маляренко</w:t>
      </w:r>
    </w:p>
    <w:p w:rsidR="00F276BB" w:rsidRPr="00F276BB" w:rsidRDefault="00F276BB" w:rsidP="00F276BB">
      <w:pPr>
        <w:tabs>
          <w:tab w:val="left" w:pos="1140"/>
        </w:tabs>
        <w:ind w:left="567"/>
        <w:rPr>
          <w:rFonts w:ascii="Times New Roman" w:hAnsi="Times New Roman" w:cs="Times New Roman"/>
          <w:sz w:val="24"/>
          <w:szCs w:val="24"/>
        </w:rPr>
      </w:pPr>
      <w:r w:rsidRPr="00F276BB">
        <w:rPr>
          <w:rFonts w:ascii="Times New Roman" w:hAnsi="Times New Roman" w:cs="Times New Roman"/>
          <w:sz w:val="24"/>
          <w:szCs w:val="24"/>
        </w:rPr>
        <w:t xml:space="preserve">образования                                                                  </w:t>
      </w:r>
    </w:p>
    <w:p w:rsidR="00BB00AB" w:rsidRDefault="00BB00AB" w:rsidP="00F276BB">
      <w:pPr>
        <w:tabs>
          <w:tab w:val="left" w:pos="1140"/>
        </w:tabs>
        <w:jc w:val="right"/>
        <w:rPr>
          <w:rFonts w:ascii="Times New Roman" w:hAnsi="Times New Roman" w:cs="Times New Roman"/>
          <w:b/>
          <w:i/>
          <w:sz w:val="24"/>
          <w:szCs w:val="24"/>
        </w:rPr>
      </w:pPr>
    </w:p>
    <w:p w:rsidR="00F276BB" w:rsidRPr="00F276BB" w:rsidRDefault="00F276BB" w:rsidP="00F276BB">
      <w:pPr>
        <w:tabs>
          <w:tab w:val="left" w:pos="1140"/>
        </w:tabs>
        <w:jc w:val="right"/>
        <w:rPr>
          <w:rFonts w:ascii="Times New Roman" w:hAnsi="Times New Roman" w:cs="Times New Roman"/>
          <w:b/>
          <w:i/>
          <w:sz w:val="24"/>
          <w:szCs w:val="24"/>
        </w:rPr>
      </w:pPr>
      <w:r w:rsidRPr="00F276BB">
        <w:rPr>
          <w:rFonts w:ascii="Times New Roman" w:hAnsi="Times New Roman" w:cs="Times New Roman"/>
          <w:b/>
          <w:i/>
          <w:sz w:val="24"/>
          <w:szCs w:val="24"/>
        </w:rPr>
        <w:lastRenderedPageBreak/>
        <w:t>Приложение 1.</w:t>
      </w:r>
    </w:p>
    <w:p w:rsidR="00F276BB" w:rsidRPr="00F276BB" w:rsidRDefault="00F276BB" w:rsidP="008535CB">
      <w:pPr>
        <w:tabs>
          <w:tab w:val="left" w:pos="284"/>
        </w:tabs>
        <w:spacing w:after="0"/>
        <w:ind w:left="284"/>
        <w:jc w:val="center"/>
        <w:rPr>
          <w:rFonts w:ascii="Times New Roman" w:hAnsi="Times New Roman" w:cs="Times New Roman"/>
          <w:b/>
          <w:sz w:val="24"/>
          <w:szCs w:val="24"/>
        </w:rPr>
      </w:pPr>
      <w:r w:rsidRPr="00F276BB">
        <w:rPr>
          <w:rFonts w:ascii="Times New Roman" w:hAnsi="Times New Roman" w:cs="Times New Roman"/>
          <w:b/>
          <w:sz w:val="24"/>
          <w:szCs w:val="24"/>
        </w:rPr>
        <w:t>ПОЛОЖЕНИЕ</w:t>
      </w:r>
    </w:p>
    <w:p w:rsidR="00F276BB" w:rsidRPr="00F276BB" w:rsidRDefault="00F276BB" w:rsidP="008535CB">
      <w:pPr>
        <w:tabs>
          <w:tab w:val="left" w:pos="284"/>
        </w:tabs>
        <w:spacing w:after="0"/>
        <w:ind w:left="284" w:firstLine="425"/>
        <w:jc w:val="center"/>
        <w:rPr>
          <w:rFonts w:ascii="Times New Roman" w:hAnsi="Times New Roman" w:cs="Times New Roman"/>
          <w:b/>
          <w:sz w:val="24"/>
          <w:szCs w:val="24"/>
        </w:rPr>
      </w:pPr>
      <w:r w:rsidRPr="00F276BB">
        <w:rPr>
          <w:rFonts w:ascii="Times New Roman" w:hAnsi="Times New Roman" w:cs="Times New Roman"/>
          <w:b/>
          <w:sz w:val="24"/>
          <w:szCs w:val="24"/>
        </w:rPr>
        <w:t>о проведении муниципального заочного конкурса</w:t>
      </w:r>
    </w:p>
    <w:p w:rsidR="00F276BB" w:rsidRPr="00F276BB" w:rsidRDefault="00F276BB" w:rsidP="008535CB">
      <w:pPr>
        <w:tabs>
          <w:tab w:val="left" w:pos="284"/>
        </w:tabs>
        <w:spacing w:after="0"/>
        <w:ind w:left="284" w:firstLine="425"/>
        <w:jc w:val="center"/>
        <w:rPr>
          <w:rFonts w:ascii="Times New Roman" w:hAnsi="Times New Roman" w:cs="Times New Roman"/>
          <w:b/>
          <w:sz w:val="24"/>
          <w:szCs w:val="24"/>
        </w:rPr>
      </w:pPr>
      <w:r w:rsidRPr="00F276BB">
        <w:rPr>
          <w:rFonts w:ascii="Times New Roman" w:hAnsi="Times New Roman" w:cs="Times New Roman"/>
          <w:b/>
          <w:sz w:val="24"/>
          <w:szCs w:val="24"/>
        </w:rPr>
        <w:t xml:space="preserve"> «Моя методическая копилка»</w:t>
      </w:r>
    </w:p>
    <w:p w:rsidR="00F276BB" w:rsidRPr="00F276BB" w:rsidRDefault="00F276BB" w:rsidP="008535CB">
      <w:pPr>
        <w:shd w:val="clear" w:color="auto" w:fill="FFFFFF"/>
        <w:tabs>
          <w:tab w:val="left" w:pos="284"/>
          <w:tab w:val="left" w:pos="7886"/>
        </w:tabs>
        <w:ind w:left="284" w:right="18"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shd w:val="clear" w:color="auto" w:fill="FFFFFF"/>
        </w:rPr>
        <w:t xml:space="preserve">Самообразование педагога - необходимое условие профессиональной деятельности. Общество всегда предъявляло к педагогу самые высокие требования. Учитель сам должен учиться постоянно, ведь чтобы учить других, нужно знать больше, чем все остальные. </w:t>
      </w:r>
      <w:r w:rsidRPr="00F276BB">
        <w:rPr>
          <w:rFonts w:ascii="Times New Roman" w:hAnsi="Times New Roman" w:cs="Times New Roman"/>
          <w:color w:val="000000"/>
          <w:sz w:val="24"/>
          <w:szCs w:val="24"/>
        </w:rPr>
        <w:t xml:space="preserve">С появлением в работе учителя компьютера и </w:t>
      </w:r>
      <w:r w:rsidRPr="00F276BB">
        <w:rPr>
          <w:rFonts w:ascii="Times New Roman" w:hAnsi="Times New Roman" w:cs="Times New Roman"/>
          <w:bCs/>
          <w:color w:val="000000"/>
          <w:sz w:val="24"/>
          <w:szCs w:val="24"/>
        </w:rPr>
        <w:t>и</w:t>
      </w:r>
      <w:r w:rsidRPr="00F276BB">
        <w:rPr>
          <w:rFonts w:ascii="Times New Roman" w:hAnsi="Times New Roman" w:cs="Times New Roman"/>
          <w:color w:val="000000"/>
          <w:sz w:val="24"/>
          <w:szCs w:val="24"/>
        </w:rPr>
        <w:t>нтернета значительно повышаются возможности учительского самообразования и саморазвития.</w:t>
      </w:r>
      <w:r w:rsidRPr="00F276BB">
        <w:rPr>
          <w:rFonts w:ascii="Times New Roman" w:hAnsi="Times New Roman" w:cs="Times New Roman"/>
          <w:bCs/>
          <w:color w:val="000000"/>
          <w:sz w:val="24"/>
          <w:szCs w:val="24"/>
        </w:rPr>
        <w:t xml:space="preserve">  А также, размещение материалов в интернете, является одним из самых эффективных способов показать результаты педагогического творчества.</w:t>
      </w:r>
    </w:p>
    <w:p w:rsidR="00F276BB" w:rsidRPr="00F276BB" w:rsidRDefault="00F276BB" w:rsidP="008535CB">
      <w:pPr>
        <w:shd w:val="clear" w:color="auto" w:fill="FFFFFF"/>
        <w:tabs>
          <w:tab w:val="left" w:pos="284"/>
          <w:tab w:val="left" w:pos="7886"/>
        </w:tabs>
        <w:ind w:left="284" w:right="18" w:firstLine="425"/>
        <w:jc w:val="both"/>
        <w:rPr>
          <w:rFonts w:ascii="Times New Roman" w:hAnsi="Times New Roman" w:cs="Times New Roman"/>
          <w:color w:val="000000"/>
          <w:spacing w:val="-1"/>
          <w:sz w:val="24"/>
          <w:szCs w:val="24"/>
        </w:rPr>
      </w:pPr>
      <w:r w:rsidRPr="00F276BB">
        <w:rPr>
          <w:rFonts w:ascii="Times New Roman" w:hAnsi="Times New Roman" w:cs="Times New Roman"/>
          <w:color w:val="000000"/>
          <w:sz w:val="24"/>
          <w:szCs w:val="24"/>
        </w:rPr>
        <w:t>В целях совершенствования процесса образования, методики преподавания учебных предметов, направленной на повышение мотивации получения качественного образования школьниками, обновления содержания преподаваемых предметов и в соответствии с планом работы отдела образования проводится заочный муниципальный конкурс педагогического опыта работников образовательных организаций «Моя методическая копилка».</w:t>
      </w:r>
    </w:p>
    <w:p w:rsidR="00F276BB" w:rsidRPr="00F276BB" w:rsidRDefault="00F276BB" w:rsidP="008535CB">
      <w:pPr>
        <w:shd w:val="clear" w:color="auto" w:fill="FFFFFF"/>
        <w:tabs>
          <w:tab w:val="left" w:pos="284"/>
          <w:tab w:val="left" w:pos="7886"/>
        </w:tabs>
        <w:ind w:left="284" w:right="18" w:firstLine="425"/>
        <w:jc w:val="both"/>
        <w:rPr>
          <w:rFonts w:ascii="Times New Roman" w:hAnsi="Times New Roman" w:cs="Times New Roman"/>
          <w:sz w:val="24"/>
          <w:szCs w:val="24"/>
        </w:rPr>
      </w:pPr>
      <w:r w:rsidRPr="00F276BB">
        <w:rPr>
          <w:rFonts w:ascii="Times New Roman" w:hAnsi="Times New Roman" w:cs="Times New Roman"/>
          <w:sz w:val="24"/>
          <w:szCs w:val="24"/>
        </w:rPr>
        <w:t>Если у Вас аттестация или Вы хотели бы поделиться накопленным опытом, присылайте Ваши материалы, и мы разместим их на нашем сайте и в методическом журнале «Вестник отдела образования».</w:t>
      </w:r>
    </w:p>
    <w:p w:rsidR="00F276BB" w:rsidRPr="00F276BB" w:rsidRDefault="00F276BB" w:rsidP="008535CB">
      <w:pPr>
        <w:shd w:val="clear" w:color="auto" w:fill="FFFFFF"/>
        <w:tabs>
          <w:tab w:val="left" w:pos="284"/>
          <w:tab w:val="left" w:pos="7886"/>
        </w:tabs>
        <w:spacing w:line="240" w:lineRule="auto"/>
        <w:ind w:left="284" w:right="18" w:firstLine="425"/>
        <w:jc w:val="center"/>
        <w:rPr>
          <w:rFonts w:ascii="Times New Roman" w:hAnsi="Times New Roman" w:cs="Times New Roman"/>
          <w:b/>
          <w:sz w:val="24"/>
          <w:szCs w:val="24"/>
        </w:rPr>
      </w:pPr>
      <w:r w:rsidRPr="00F276BB">
        <w:rPr>
          <w:rFonts w:ascii="Times New Roman" w:hAnsi="Times New Roman" w:cs="Times New Roman"/>
          <w:b/>
          <w:sz w:val="24"/>
          <w:szCs w:val="24"/>
        </w:rPr>
        <w:t>1.Цели и задачи конкурса.</w:t>
      </w:r>
    </w:p>
    <w:p w:rsidR="00F276BB" w:rsidRPr="00F276BB" w:rsidRDefault="00F276BB" w:rsidP="008535CB">
      <w:pPr>
        <w:shd w:val="clear" w:color="auto" w:fill="FFFFFF"/>
        <w:tabs>
          <w:tab w:val="left" w:pos="284"/>
          <w:tab w:val="left" w:pos="7886"/>
        </w:tabs>
        <w:spacing w:after="0" w:line="240" w:lineRule="auto"/>
        <w:ind w:left="284" w:right="18" w:firstLine="425"/>
        <w:jc w:val="both"/>
        <w:rPr>
          <w:rFonts w:ascii="Times New Roman" w:hAnsi="Times New Roman" w:cs="Times New Roman"/>
          <w:sz w:val="24"/>
          <w:szCs w:val="24"/>
        </w:rPr>
      </w:pPr>
      <w:r w:rsidRPr="00F276BB">
        <w:rPr>
          <w:rFonts w:ascii="Times New Roman" w:hAnsi="Times New Roman" w:cs="Times New Roman"/>
          <w:sz w:val="24"/>
          <w:szCs w:val="24"/>
        </w:rPr>
        <w:t>1.1. Активизация работы педагогов в образовательных организациях по совершенствованию методики преподавания учебных предметов;</w:t>
      </w:r>
    </w:p>
    <w:p w:rsidR="00F276BB" w:rsidRPr="00F276BB" w:rsidRDefault="00F276BB" w:rsidP="008535CB">
      <w:pPr>
        <w:shd w:val="clear" w:color="auto" w:fill="FFFFFF"/>
        <w:tabs>
          <w:tab w:val="left" w:pos="284"/>
          <w:tab w:val="left" w:pos="7886"/>
        </w:tabs>
        <w:spacing w:after="0" w:line="240" w:lineRule="auto"/>
        <w:ind w:left="284" w:right="18" w:firstLine="425"/>
        <w:jc w:val="both"/>
        <w:rPr>
          <w:rFonts w:ascii="Times New Roman" w:hAnsi="Times New Roman" w:cs="Times New Roman"/>
          <w:sz w:val="24"/>
          <w:szCs w:val="24"/>
        </w:rPr>
      </w:pPr>
      <w:r w:rsidRPr="00F276BB">
        <w:rPr>
          <w:rFonts w:ascii="Times New Roman" w:hAnsi="Times New Roman" w:cs="Times New Roman"/>
          <w:sz w:val="24"/>
          <w:szCs w:val="24"/>
        </w:rPr>
        <w:t>1.2.Выявление, обобщение и распространение лучшего педагогического опыта работы;</w:t>
      </w:r>
    </w:p>
    <w:p w:rsidR="00F276BB" w:rsidRPr="00F276BB" w:rsidRDefault="00F276BB" w:rsidP="008535CB">
      <w:pPr>
        <w:shd w:val="clear" w:color="auto" w:fill="FFFFFF"/>
        <w:tabs>
          <w:tab w:val="left" w:pos="284"/>
          <w:tab w:val="left" w:pos="7886"/>
        </w:tabs>
        <w:spacing w:after="0" w:line="240" w:lineRule="auto"/>
        <w:ind w:left="284" w:right="18" w:firstLine="425"/>
        <w:jc w:val="both"/>
        <w:rPr>
          <w:rFonts w:ascii="Times New Roman" w:hAnsi="Times New Roman" w:cs="Times New Roman"/>
          <w:sz w:val="24"/>
          <w:szCs w:val="24"/>
        </w:rPr>
      </w:pPr>
      <w:r w:rsidRPr="00F276BB">
        <w:rPr>
          <w:rFonts w:ascii="Times New Roman" w:hAnsi="Times New Roman" w:cs="Times New Roman"/>
          <w:sz w:val="24"/>
          <w:szCs w:val="24"/>
        </w:rPr>
        <w:t xml:space="preserve">1.3.Формирование информационного банка методических материалов по реализации ФГОС НОО </w:t>
      </w:r>
      <w:proofErr w:type="gramStart"/>
      <w:r w:rsidRPr="00F276BB">
        <w:rPr>
          <w:rFonts w:ascii="Times New Roman" w:hAnsi="Times New Roman" w:cs="Times New Roman"/>
          <w:sz w:val="24"/>
          <w:szCs w:val="24"/>
        </w:rPr>
        <w:t>и ООО</w:t>
      </w:r>
      <w:proofErr w:type="gramEnd"/>
      <w:r w:rsidRPr="00F276BB">
        <w:rPr>
          <w:rFonts w:ascii="Times New Roman" w:hAnsi="Times New Roman" w:cs="Times New Roman"/>
          <w:sz w:val="24"/>
          <w:szCs w:val="24"/>
        </w:rPr>
        <w:t>.</w:t>
      </w:r>
    </w:p>
    <w:p w:rsidR="00F276BB" w:rsidRPr="00F276BB" w:rsidRDefault="00F276BB" w:rsidP="008535CB">
      <w:pPr>
        <w:shd w:val="clear" w:color="auto" w:fill="FFFFFF"/>
        <w:tabs>
          <w:tab w:val="left" w:pos="284"/>
          <w:tab w:val="left" w:pos="7886"/>
        </w:tabs>
        <w:ind w:left="284" w:right="18" w:firstLine="425"/>
        <w:jc w:val="center"/>
        <w:rPr>
          <w:rFonts w:ascii="Times New Roman" w:hAnsi="Times New Roman" w:cs="Times New Roman"/>
          <w:b/>
          <w:sz w:val="24"/>
          <w:szCs w:val="24"/>
        </w:rPr>
      </w:pPr>
      <w:r w:rsidRPr="00F276BB">
        <w:rPr>
          <w:rFonts w:ascii="Times New Roman" w:hAnsi="Times New Roman" w:cs="Times New Roman"/>
          <w:b/>
          <w:sz w:val="24"/>
          <w:szCs w:val="24"/>
        </w:rPr>
        <w:t>2. Участники конкурса.</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2.1</w:t>
      </w:r>
      <w:proofErr w:type="gramStart"/>
      <w:r w:rsidRPr="00F276BB">
        <w:rPr>
          <w:rFonts w:ascii="Times New Roman" w:hAnsi="Times New Roman" w:cs="Times New Roman"/>
          <w:color w:val="000000"/>
          <w:sz w:val="24"/>
          <w:szCs w:val="24"/>
        </w:rPr>
        <w:t xml:space="preserve"> К</w:t>
      </w:r>
      <w:proofErr w:type="gramEnd"/>
      <w:r w:rsidRPr="00F276BB">
        <w:rPr>
          <w:rFonts w:ascii="Times New Roman" w:hAnsi="Times New Roman" w:cs="Times New Roman"/>
          <w:color w:val="000000"/>
          <w:sz w:val="24"/>
          <w:szCs w:val="24"/>
        </w:rPr>
        <w:t xml:space="preserve"> участию в Конкурсе приглашаются педагогические работники образовательных организаций без ограничения возраста, образования, квалификационной категории, педагогического стажа.</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2.2</w:t>
      </w:r>
      <w:proofErr w:type="gramStart"/>
      <w:r w:rsidRPr="00F276BB">
        <w:rPr>
          <w:rFonts w:ascii="Times New Roman" w:hAnsi="Times New Roman" w:cs="Times New Roman"/>
          <w:color w:val="000000"/>
          <w:sz w:val="24"/>
          <w:szCs w:val="24"/>
        </w:rPr>
        <w:t xml:space="preserve"> В</w:t>
      </w:r>
      <w:proofErr w:type="gramEnd"/>
      <w:r w:rsidRPr="00F276BB">
        <w:rPr>
          <w:rFonts w:ascii="Times New Roman" w:hAnsi="Times New Roman" w:cs="Times New Roman"/>
          <w:color w:val="000000"/>
          <w:sz w:val="24"/>
          <w:szCs w:val="24"/>
        </w:rPr>
        <w:t xml:space="preserve"> Конкурсе могут принять участие коллективы и отдельные авторы.</w:t>
      </w:r>
    </w:p>
    <w:p w:rsidR="00F276BB" w:rsidRPr="00F276BB" w:rsidRDefault="00F276BB" w:rsidP="008535CB">
      <w:pPr>
        <w:shd w:val="clear" w:color="auto" w:fill="FFFFFF"/>
        <w:tabs>
          <w:tab w:val="left" w:pos="284"/>
        </w:tabs>
        <w:spacing w:line="240" w:lineRule="auto"/>
        <w:ind w:left="284" w:firstLine="425"/>
        <w:jc w:val="center"/>
        <w:rPr>
          <w:rFonts w:ascii="Times New Roman" w:hAnsi="Times New Roman" w:cs="Times New Roman"/>
          <w:b/>
          <w:color w:val="000000"/>
          <w:sz w:val="24"/>
          <w:szCs w:val="24"/>
        </w:rPr>
      </w:pPr>
      <w:r w:rsidRPr="00F276BB">
        <w:rPr>
          <w:rFonts w:ascii="Times New Roman" w:hAnsi="Times New Roman" w:cs="Times New Roman"/>
          <w:b/>
          <w:color w:val="000000"/>
          <w:sz w:val="24"/>
          <w:szCs w:val="24"/>
        </w:rPr>
        <w:t>3.Организаторы.</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3.1.Общее руководство Конкурсом осуществляется отделом образования администрации Ленинского муниципального района.</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3.2.Организация и проведение Конкурса возлагается на МКУ «Районный методический кабинет».</w:t>
      </w:r>
    </w:p>
    <w:p w:rsidR="00F276BB" w:rsidRPr="00F276BB" w:rsidRDefault="00F276BB" w:rsidP="008535CB">
      <w:pPr>
        <w:shd w:val="clear" w:color="auto" w:fill="FFFFFF"/>
        <w:tabs>
          <w:tab w:val="left" w:pos="284"/>
        </w:tabs>
        <w:spacing w:after="0"/>
        <w:ind w:left="284" w:firstLine="425"/>
        <w:jc w:val="center"/>
        <w:rPr>
          <w:rFonts w:ascii="Times New Roman" w:hAnsi="Times New Roman" w:cs="Times New Roman"/>
          <w:b/>
          <w:color w:val="000000"/>
          <w:sz w:val="24"/>
          <w:szCs w:val="24"/>
        </w:rPr>
      </w:pPr>
      <w:r w:rsidRPr="00F276BB">
        <w:rPr>
          <w:rFonts w:ascii="Times New Roman" w:hAnsi="Times New Roman" w:cs="Times New Roman"/>
          <w:b/>
          <w:color w:val="000000"/>
          <w:sz w:val="24"/>
          <w:szCs w:val="24"/>
        </w:rPr>
        <w:t>4.Организация и проведение конкурса.</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4.1.Конкурс действует постоянно;</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4.2.Тематика материалов, представляемых участниками Конкурса, не ограничивается.</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4.3.На Конкурс предоставляются материалы по следующим разделам:</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b/>
          <w:color w:val="000000"/>
          <w:sz w:val="24"/>
          <w:szCs w:val="24"/>
        </w:rPr>
        <w:t>Методические материалы:</w:t>
      </w:r>
      <w:r w:rsidRPr="00F276BB">
        <w:rPr>
          <w:rFonts w:ascii="Times New Roman" w:hAnsi="Times New Roman" w:cs="Times New Roman"/>
          <w:color w:val="000000"/>
          <w:sz w:val="24"/>
          <w:szCs w:val="24"/>
        </w:rPr>
        <w:t xml:space="preserve"> методические пособия, разработки, мастер-классы, презентации, видеоуроки, в том числе:</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lastRenderedPageBreak/>
        <w:t xml:space="preserve">-по методике преподавания и разработки уроков учебных предметов в рамках реализации ФГОС НОО </w:t>
      </w:r>
      <w:proofErr w:type="gramStart"/>
      <w:r w:rsidRPr="00F276BB">
        <w:rPr>
          <w:rFonts w:ascii="Times New Roman" w:hAnsi="Times New Roman" w:cs="Times New Roman"/>
          <w:color w:val="000000"/>
          <w:sz w:val="24"/>
          <w:szCs w:val="24"/>
        </w:rPr>
        <w:t>и ООО</w:t>
      </w:r>
      <w:proofErr w:type="gramEnd"/>
      <w:r w:rsidRPr="00F276BB">
        <w:rPr>
          <w:rFonts w:ascii="Times New Roman" w:hAnsi="Times New Roman" w:cs="Times New Roman"/>
          <w:color w:val="000000"/>
          <w:sz w:val="24"/>
          <w:szCs w:val="24"/>
        </w:rPr>
        <w:t>;</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-по методике организации и проведения занятий внеурочной деятельности;</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-по методике преподавания и разработки уроков учебных предметов профильного образования;</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-из опыта организации поисково-исследовательской деятельности учащихся в рамках преподаваемого предмета;</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-собственные разработки программ элективных курсов, внеурочной деятельности.</w:t>
      </w:r>
    </w:p>
    <w:p w:rsidR="00F276BB" w:rsidRPr="00F276BB" w:rsidRDefault="00F276BB" w:rsidP="008535CB">
      <w:pPr>
        <w:shd w:val="clear" w:color="auto" w:fill="FFFFFF"/>
        <w:tabs>
          <w:tab w:val="left" w:pos="284"/>
        </w:tabs>
        <w:ind w:left="284" w:firstLine="425"/>
        <w:jc w:val="center"/>
        <w:rPr>
          <w:rFonts w:ascii="Times New Roman" w:hAnsi="Times New Roman" w:cs="Times New Roman"/>
          <w:b/>
          <w:color w:val="000000"/>
          <w:sz w:val="24"/>
          <w:szCs w:val="24"/>
        </w:rPr>
      </w:pPr>
      <w:r w:rsidRPr="00F276BB">
        <w:rPr>
          <w:rFonts w:ascii="Times New Roman" w:hAnsi="Times New Roman" w:cs="Times New Roman"/>
          <w:b/>
          <w:color w:val="000000"/>
          <w:sz w:val="24"/>
          <w:szCs w:val="24"/>
        </w:rPr>
        <w:t>5.Требования к оформлению конкурсных материалов.</w:t>
      </w:r>
    </w:p>
    <w:p w:rsidR="00F276BB" w:rsidRPr="00F276BB" w:rsidRDefault="00F276BB" w:rsidP="008535CB">
      <w:pPr>
        <w:shd w:val="clear" w:color="auto" w:fill="FFFFFF"/>
        <w:tabs>
          <w:tab w:val="left" w:pos="284"/>
        </w:tabs>
        <w:spacing w:after="0"/>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5.1. Титульный лист</w:t>
      </w:r>
    </w:p>
    <w:p w:rsidR="00F276BB" w:rsidRPr="00F276BB" w:rsidRDefault="00F276BB" w:rsidP="008535CB">
      <w:p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На титульном листе обязательно указывается полностью:</w:t>
      </w:r>
    </w:p>
    <w:p w:rsidR="00F276BB" w:rsidRPr="00F276BB" w:rsidRDefault="00F276BB" w:rsidP="008535CB">
      <w:pPr>
        <w:pStyle w:val="ab"/>
        <w:numPr>
          <w:ilvl w:val="0"/>
          <w:numId w:val="29"/>
        </w:num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название материала;</w:t>
      </w:r>
    </w:p>
    <w:p w:rsidR="00F276BB" w:rsidRPr="00F276BB" w:rsidRDefault="00F276BB" w:rsidP="008535CB">
      <w:pPr>
        <w:pStyle w:val="ab"/>
        <w:numPr>
          <w:ilvl w:val="0"/>
          <w:numId w:val="29"/>
        </w:num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номинация, вид методической продукции;</w:t>
      </w:r>
    </w:p>
    <w:p w:rsidR="00F276BB" w:rsidRPr="00F276BB" w:rsidRDefault="00F276BB" w:rsidP="008535CB">
      <w:pPr>
        <w:pStyle w:val="ab"/>
        <w:numPr>
          <w:ilvl w:val="0"/>
          <w:numId w:val="29"/>
        </w:num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наименование образовательной организации;</w:t>
      </w:r>
    </w:p>
    <w:p w:rsidR="00F276BB" w:rsidRPr="00F276BB" w:rsidRDefault="00F276BB" w:rsidP="008535CB">
      <w:pPr>
        <w:pStyle w:val="ab"/>
        <w:numPr>
          <w:ilvl w:val="0"/>
          <w:numId w:val="29"/>
        </w:numPr>
        <w:shd w:val="clear" w:color="auto" w:fill="FFFFFF"/>
        <w:tabs>
          <w:tab w:val="left" w:pos="284"/>
        </w:tabs>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Ф.И.О., место работы, должность, квалификационная категория, домашний адрес, контактный телефон автора (авторского коллектива).</w:t>
      </w:r>
    </w:p>
    <w:p w:rsidR="00F276BB" w:rsidRPr="00F276BB" w:rsidRDefault="00F276BB" w:rsidP="008535CB">
      <w:pPr>
        <w:shd w:val="clear" w:color="auto" w:fill="FFFFFF"/>
        <w:tabs>
          <w:tab w:val="left" w:pos="284"/>
        </w:tabs>
        <w:spacing w:after="0"/>
        <w:ind w:left="284" w:firstLine="425"/>
        <w:jc w:val="both"/>
        <w:rPr>
          <w:rFonts w:ascii="Times New Roman" w:hAnsi="Times New Roman" w:cs="Times New Roman"/>
          <w:bCs/>
          <w:color w:val="000000"/>
          <w:sz w:val="24"/>
          <w:szCs w:val="24"/>
        </w:rPr>
      </w:pPr>
      <w:r w:rsidRPr="00F276BB">
        <w:rPr>
          <w:rFonts w:ascii="Times New Roman" w:hAnsi="Times New Roman" w:cs="Times New Roman"/>
          <w:color w:val="000000"/>
          <w:sz w:val="24"/>
          <w:szCs w:val="24"/>
        </w:rPr>
        <w:t>5.2.</w:t>
      </w:r>
      <w:r w:rsidRPr="00F276BB">
        <w:rPr>
          <w:rFonts w:ascii="Times New Roman" w:hAnsi="Times New Roman" w:cs="Times New Roman"/>
          <w:bCs/>
          <w:color w:val="000000"/>
          <w:sz w:val="24"/>
          <w:szCs w:val="24"/>
        </w:rPr>
        <w:t xml:space="preserve"> Методические материалы должны:</w:t>
      </w:r>
    </w:p>
    <w:p w:rsidR="00F276BB" w:rsidRPr="00F276BB" w:rsidRDefault="00F276BB" w:rsidP="008535CB">
      <w:pPr>
        <w:widowControl w:val="0"/>
        <w:numPr>
          <w:ilvl w:val="0"/>
          <w:numId w:val="30"/>
        </w:numPr>
        <w:shd w:val="clear" w:color="auto" w:fill="FFFFFF"/>
        <w:tabs>
          <w:tab w:val="left" w:pos="284"/>
          <w:tab w:val="left" w:pos="567"/>
          <w:tab w:val="left" w:pos="1080"/>
        </w:tabs>
        <w:autoSpaceDE w:val="0"/>
        <w:autoSpaceDN w:val="0"/>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соответствовать заявленной теме и виду методической продукции;</w:t>
      </w:r>
    </w:p>
    <w:p w:rsidR="00F276BB" w:rsidRPr="00F276BB" w:rsidRDefault="00F276BB" w:rsidP="008535CB">
      <w:pPr>
        <w:widowControl w:val="0"/>
        <w:numPr>
          <w:ilvl w:val="0"/>
          <w:numId w:val="30"/>
        </w:numPr>
        <w:shd w:val="clear" w:color="auto" w:fill="FFFFFF"/>
        <w:tabs>
          <w:tab w:val="left" w:pos="284"/>
          <w:tab w:val="left" w:pos="567"/>
          <w:tab w:val="left" w:pos="1080"/>
        </w:tabs>
        <w:autoSpaceDE w:val="0"/>
        <w:autoSpaceDN w:val="0"/>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иметь направленность на определенную категорию учащихся, воспитанников;</w:t>
      </w:r>
    </w:p>
    <w:p w:rsidR="00F276BB" w:rsidRPr="00F276BB" w:rsidRDefault="00F276BB" w:rsidP="008535CB">
      <w:pPr>
        <w:widowControl w:val="0"/>
        <w:numPr>
          <w:ilvl w:val="0"/>
          <w:numId w:val="30"/>
        </w:numPr>
        <w:shd w:val="clear" w:color="auto" w:fill="FFFFFF"/>
        <w:tabs>
          <w:tab w:val="left" w:pos="284"/>
          <w:tab w:val="left" w:pos="567"/>
          <w:tab w:val="left" w:pos="1080"/>
        </w:tabs>
        <w:autoSpaceDE w:val="0"/>
        <w:autoSpaceDN w:val="0"/>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раскрывать педагогическую сущность;</w:t>
      </w:r>
    </w:p>
    <w:p w:rsidR="00F276BB" w:rsidRPr="00F276BB" w:rsidRDefault="00F276BB" w:rsidP="008535CB">
      <w:pPr>
        <w:widowControl w:val="0"/>
        <w:numPr>
          <w:ilvl w:val="0"/>
          <w:numId w:val="30"/>
        </w:numPr>
        <w:shd w:val="clear" w:color="auto" w:fill="FFFFFF"/>
        <w:tabs>
          <w:tab w:val="left" w:pos="284"/>
          <w:tab w:val="left" w:pos="567"/>
          <w:tab w:val="left" w:pos="1080"/>
        </w:tabs>
        <w:autoSpaceDE w:val="0"/>
        <w:autoSpaceDN w:val="0"/>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содержать описание методики действий педагога.</w:t>
      </w:r>
    </w:p>
    <w:p w:rsidR="00F276BB" w:rsidRPr="00F276BB" w:rsidRDefault="00F276BB" w:rsidP="008535CB">
      <w:pPr>
        <w:shd w:val="clear" w:color="auto" w:fill="FFFFFF"/>
        <w:tabs>
          <w:tab w:val="left" w:pos="284"/>
          <w:tab w:val="left" w:pos="1219"/>
        </w:tabs>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 xml:space="preserve">     5.3. Материалы предоставляются в  электронном виде, выполненные в текстовом редакторе «</w:t>
      </w:r>
      <w:r w:rsidRPr="00F276BB">
        <w:rPr>
          <w:rFonts w:ascii="Times New Roman" w:hAnsi="Times New Roman" w:cs="Times New Roman"/>
          <w:color w:val="000000"/>
          <w:sz w:val="24"/>
          <w:szCs w:val="24"/>
          <w:lang w:val="en-US"/>
        </w:rPr>
        <w:t>WordforWindows</w:t>
      </w:r>
      <w:r w:rsidRPr="00F276BB">
        <w:rPr>
          <w:rFonts w:ascii="Times New Roman" w:hAnsi="Times New Roman" w:cs="Times New Roman"/>
          <w:color w:val="000000"/>
          <w:sz w:val="24"/>
          <w:szCs w:val="24"/>
        </w:rPr>
        <w:t xml:space="preserve"> </w:t>
      </w:r>
      <w:proofErr w:type="gramStart"/>
      <w:r w:rsidRPr="00F276BB">
        <w:rPr>
          <w:rFonts w:ascii="Times New Roman" w:hAnsi="Times New Roman" w:cs="Times New Roman"/>
          <w:color w:val="000000"/>
          <w:sz w:val="24"/>
          <w:szCs w:val="24"/>
        </w:rPr>
        <w:t>ХР</w:t>
      </w:r>
      <w:proofErr w:type="gramEnd"/>
      <w:r w:rsidRPr="00F276BB">
        <w:rPr>
          <w:rFonts w:ascii="Times New Roman" w:hAnsi="Times New Roman" w:cs="Times New Roman"/>
          <w:color w:val="000000"/>
          <w:sz w:val="24"/>
          <w:szCs w:val="24"/>
        </w:rPr>
        <w:t>», формат: А</w:t>
      </w:r>
      <w:proofErr w:type="gramStart"/>
      <w:r w:rsidRPr="00F276BB">
        <w:rPr>
          <w:rFonts w:ascii="Times New Roman" w:hAnsi="Times New Roman" w:cs="Times New Roman"/>
          <w:color w:val="000000"/>
          <w:sz w:val="24"/>
          <w:szCs w:val="24"/>
        </w:rPr>
        <w:t>4</w:t>
      </w:r>
      <w:proofErr w:type="gramEnd"/>
      <w:r w:rsidRPr="00F276BB">
        <w:rPr>
          <w:rFonts w:ascii="Times New Roman" w:hAnsi="Times New Roman" w:cs="Times New Roman"/>
          <w:color w:val="000000"/>
          <w:sz w:val="24"/>
          <w:szCs w:val="24"/>
        </w:rPr>
        <w:t xml:space="preserve">, шрифт: 14 </w:t>
      </w:r>
      <w:r w:rsidRPr="00F276BB">
        <w:rPr>
          <w:rFonts w:ascii="Times New Roman" w:hAnsi="Times New Roman" w:cs="Times New Roman"/>
          <w:color w:val="000000"/>
          <w:sz w:val="24"/>
          <w:szCs w:val="24"/>
          <w:lang w:val="en-US"/>
        </w:rPr>
        <w:t>pt</w:t>
      </w:r>
      <w:r w:rsidRPr="00F276BB">
        <w:rPr>
          <w:rFonts w:ascii="Times New Roman" w:hAnsi="Times New Roman" w:cs="Times New Roman"/>
          <w:color w:val="000000"/>
          <w:sz w:val="24"/>
          <w:szCs w:val="24"/>
        </w:rPr>
        <w:t>.</w:t>
      </w:r>
    </w:p>
    <w:p w:rsidR="00F276BB" w:rsidRPr="00F276BB" w:rsidRDefault="00F276BB" w:rsidP="008535CB">
      <w:pPr>
        <w:shd w:val="clear" w:color="auto" w:fill="FFFFFF"/>
        <w:tabs>
          <w:tab w:val="left" w:pos="284"/>
          <w:tab w:val="left" w:pos="1219"/>
        </w:tabs>
        <w:spacing w:after="0"/>
        <w:ind w:left="284" w:firstLine="425"/>
        <w:jc w:val="both"/>
        <w:rPr>
          <w:rFonts w:ascii="Times New Roman" w:hAnsi="Times New Roman" w:cs="Times New Roman"/>
          <w:b/>
          <w:sz w:val="24"/>
          <w:szCs w:val="24"/>
        </w:rPr>
      </w:pPr>
      <w:r w:rsidRPr="00F276BB">
        <w:rPr>
          <w:rFonts w:ascii="Times New Roman" w:hAnsi="Times New Roman" w:cs="Times New Roman"/>
          <w:b/>
          <w:color w:val="000000"/>
          <w:sz w:val="24"/>
          <w:szCs w:val="24"/>
        </w:rPr>
        <w:t>Если материалы ранее публиковались,  участвовали в других конкурсах, фестивалях необходимо указать, где и когда.</w:t>
      </w:r>
    </w:p>
    <w:p w:rsidR="00F276BB" w:rsidRPr="00F276BB" w:rsidRDefault="00F276BB" w:rsidP="008535CB">
      <w:pPr>
        <w:tabs>
          <w:tab w:val="left" w:pos="284"/>
        </w:tabs>
        <w:spacing w:after="0"/>
        <w:ind w:left="284" w:firstLine="425"/>
        <w:jc w:val="both"/>
        <w:rPr>
          <w:rFonts w:ascii="Times New Roman" w:hAnsi="Times New Roman" w:cs="Times New Roman"/>
          <w:bCs/>
          <w:color w:val="000000"/>
          <w:sz w:val="24"/>
          <w:szCs w:val="24"/>
        </w:rPr>
      </w:pPr>
      <w:r w:rsidRPr="00F276BB">
        <w:rPr>
          <w:rFonts w:ascii="Times New Roman" w:hAnsi="Times New Roman" w:cs="Times New Roman"/>
          <w:color w:val="000000"/>
          <w:sz w:val="24"/>
          <w:szCs w:val="24"/>
        </w:rPr>
        <w:t>5.4.</w:t>
      </w:r>
      <w:r w:rsidRPr="00F276BB">
        <w:rPr>
          <w:rFonts w:ascii="Times New Roman" w:hAnsi="Times New Roman" w:cs="Times New Roman"/>
          <w:bCs/>
          <w:color w:val="000000"/>
          <w:sz w:val="24"/>
          <w:szCs w:val="24"/>
        </w:rPr>
        <w:t xml:space="preserve"> Материалы, предоставленные на Конкурс, не рецензируются и не возвращаются.</w:t>
      </w:r>
    </w:p>
    <w:p w:rsidR="00F276BB" w:rsidRPr="00F276BB" w:rsidRDefault="00F276BB" w:rsidP="008535CB">
      <w:pPr>
        <w:tabs>
          <w:tab w:val="left" w:pos="284"/>
        </w:tabs>
        <w:spacing w:after="0"/>
        <w:ind w:left="284" w:firstLine="425"/>
        <w:jc w:val="both"/>
        <w:rPr>
          <w:rFonts w:ascii="Times New Roman" w:hAnsi="Times New Roman" w:cs="Times New Roman"/>
          <w:bCs/>
          <w:color w:val="000000"/>
          <w:sz w:val="24"/>
          <w:szCs w:val="24"/>
        </w:rPr>
      </w:pPr>
      <w:r w:rsidRPr="00F276BB">
        <w:rPr>
          <w:rFonts w:ascii="Times New Roman" w:hAnsi="Times New Roman" w:cs="Times New Roman"/>
          <w:b/>
          <w:bCs/>
          <w:color w:val="000000"/>
          <w:sz w:val="24"/>
          <w:szCs w:val="24"/>
        </w:rPr>
        <w:t>5.5</w:t>
      </w:r>
      <w:r w:rsidRPr="00F276BB">
        <w:rPr>
          <w:rFonts w:ascii="Times New Roman" w:hAnsi="Times New Roman" w:cs="Times New Roman"/>
          <w:sz w:val="24"/>
          <w:szCs w:val="24"/>
        </w:rPr>
        <w:t>Авторские права на материалы сохраняются за участниками Конкурса,  оргкомитет лишь предоставляет площадку для их публикации. Ответственность за соблюдение авторских прав третьих лиц несут авторы работ.</w:t>
      </w:r>
    </w:p>
    <w:p w:rsidR="00F276BB" w:rsidRPr="00F276BB" w:rsidRDefault="00F276BB" w:rsidP="008535CB">
      <w:pPr>
        <w:tabs>
          <w:tab w:val="left" w:pos="284"/>
        </w:tabs>
        <w:spacing w:after="0"/>
        <w:ind w:left="284" w:firstLine="425"/>
        <w:jc w:val="both"/>
        <w:rPr>
          <w:rFonts w:ascii="Times New Roman" w:hAnsi="Times New Roman" w:cs="Times New Roman"/>
          <w:sz w:val="24"/>
          <w:szCs w:val="24"/>
        </w:rPr>
      </w:pPr>
      <w:r w:rsidRPr="00F276BB">
        <w:rPr>
          <w:rFonts w:ascii="Times New Roman" w:hAnsi="Times New Roman" w:cs="Times New Roman"/>
          <w:b/>
          <w:bCs/>
          <w:color w:val="000000"/>
          <w:sz w:val="24"/>
          <w:szCs w:val="24"/>
        </w:rPr>
        <w:t xml:space="preserve">5.6 </w:t>
      </w:r>
      <w:r w:rsidRPr="00F276BB">
        <w:rPr>
          <w:rFonts w:ascii="Times New Roman" w:hAnsi="Times New Roman" w:cs="Times New Roman"/>
          <w:bCs/>
          <w:color w:val="000000"/>
          <w:sz w:val="24"/>
          <w:szCs w:val="24"/>
        </w:rPr>
        <w:t>Организаторы оставляют за собой право отклонить от рассмотрения материалы, оформленные с нарушением данных требований, а</w:t>
      </w:r>
      <w:r w:rsidRPr="00F276BB">
        <w:rPr>
          <w:rFonts w:ascii="Times New Roman" w:hAnsi="Times New Roman" w:cs="Times New Roman"/>
          <w:sz w:val="24"/>
          <w:szCs w:val="24"/>
          <w:shd w:val="clear" w:color="auto" w:fill="FFFFFF"/>
        </w:rPr>
        <w:t>также не обсуждать причины отказа.</w:t>
      </w:r>
    </w:p>
    <w:p w:rsidR="00F276BB" w:rsidRPr="00F276BB" w:rsidRDefault="00F276BB" w:rsidP="008535CB">
      <w:pPr>
        <w:shd w:val="clear" w:color="auto" w:fill="FFFFFF"/>
        <w:tabs>
          <w:tab w:val="left" w:pos="284"/>
        </w:tabs>
        <w:spacing w:after="0"/>
        <w:ind w:left="284" w:firstLine="425"/>
        <w:jc w:val="center"/>
        <w:rPr>
          <w:rFonts w:ascii="Times New Roman" w:hAnsi="Times New Roman" w:cs="Times New Roman"/>
          <w:b/>
          <w:bCs/>
          <w:color w:val="000000"/>
          <w:sz w:val="24"/>
          <w:szCs w:val="24"/>
        </w:rPr>
      </w:pPr>
      <w:r w:rsidRPr="00F276BB">
        <w:rPr>
          <w:rFonts w:ascii="Times New Roman" w:hAnsi="Times New Roman" w:cs="Times New Roman"/>
          <w:b/>
          <w:bCs/>
          <w:color w:val="000000"/>
          <w:sz w:val="24"/>
          <w:szCs w:val="24"/>
        </w:rPr>
        <w:t xml:space="preserve"> 6. Критерии отбора конкурсных работ и помещения их на сайт.</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Материалы должны быть авторскими;</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Новизна и актуальность предоставляемых материалов;</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Педагогическая    целесообразность    выбора    содержания и формы работы в данном направлении;</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Учет национально-региональных особенностей;</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Творческий подход к разрабатываемой теме;</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Результативность;</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sz w:val="24"/>
          <w:szCs w:val="24"/>
        </w:rPr>
        <w:t>Не противоречить общепризнанным научным фактам, этическим нормам и законодательству Российской Федерации;</w:t>
      </w:r>
    </w:p>
    <w:p w:rsidR="00F276BB" w:rsidRPr="00F276BB" w:rsidRDefault="00F276BB" w:rsidP="008535CB">
      <w:pPr>
        <w:widowControl w:val="0"/>
        <w:numPr>
          <w:ilvl w:val="0"/>
          <w:numId w:val="31"/>
        </w:numPr>
        <w:shd w:val="clear" w:color="auto" w:fill="FFFFFF"/>
        <w:tabs>
          <w:tab w:val="left" w:pos="284"/>
          <w:tab w:val="left" w:pos="1070"/>
        </w:tabs>
        <w:adjustRightInd w:val="0"/>
        <w:spacing w:after="0" w:line="240" w:lineRule="auto"/>
        <w:ind w:left="284" w:firstLine="425"/>
        <w:jc w:val="both"/>
        <w:rPr>
          <w:rFonts w:ascii="Times New Roman" w:hAnsi="Times New Roman" w:cs="Times New Roman"/>
          <w:color w:val="000000"/>
          <w:sz w:val="24"/>
          <w:szCs w:val="24"/>
        </w:rPr>
      </w:pPr>
      <w:r w:rsidRPr="00F276BB">
        <w:rPr>
          <w:rFonts w:ascii="Times New Roman" w:hAnsi="Times New Roman" w:cs="Times New Roman"/>
          <w:color w:val="000000"/>
          <w:sz w:val="24"/>
          <w:szCs w:val="24"/>
        </w:rPr>
        <w:t>Возможность использования конкурсных материалов в образовательных организациях.</w:t>
      </w:r>
    </w:p>
    <w:p w:rsidR="00F276BB" w:rsidRPr="00F276BB" w:rsidRDefault="00F276BB" w:rsidP="008535CB">
      <w:pPr>
        <w:tabs>
          <w:tab w:val="left" w:pos="284"/>
        </w:tabs>
        <w:spacing w:after="0" w:line="240" w:lineRule="auto"/>
        <w:ind w:left="284" w:firstLine="425"/>
        <w:jc w:val="center"/>
        <w:rPr>
          <w:rFonts w:ascii="Times New Roman" w:hAnsi="Times New Roman" w:cs="Times New Roman"/>
          <w:b/>
          <w:sz w:val="24"/>
          <w:szCs w:val="24"/>
        </w:rPr>
      </w:pPr>
      <w:r w:rsidRPr="00F276BB">
        <w:rPr>
          <w:rFonts w:ascii="Times New Roman" w:hAnsi="Times New Roman" w:cs="Times New Roman"/>
          <w:b/>
          <w:sz w:val="24"/>
          <w:szCs w:val="24"/>
        </w:rPr>
        <w:t>7. Подведение итогов Конкурса.</w:t>
      </w:r>
    </w:p>
    <w:p w:rsidR="00F276BB" w:rsidRPr="00F276BB" w:rsidRDefault="00F276BB" w:rsidP="008535CB">
      <w:pPr>
        <w:tabs>
          <w:tab w:val="left" w:pos="284"/>
        </w:tabs>
        <w:spacing w:after="0" w:line="240" w:lineRule="auto"/>
        <w:ind w:left="284" w:firstLine="425"/>
        <w:jc w:val="both"/>
        <w:rPr>
          <w:rFonts w:ascii="Times New Roman" w:hAnsi="Times New Roman" w:cs="Times New Roman"/>
          <w:sz w:val="24"/>
          <w:szCs w:val="24"/>
        </w:rPr>
      </w:pPr>
      <w:r w:rsidRPr="00F276BB">
        <w:rPr>
          <w:rFonts w:ascii="Times New Roman" w:hAnsi="Times New Roman" w:cs="Times New Roman"/>
          <w:sz w:val="24"/>
          <w:szCs w:val="24"/>
        </w:rPr>
        <w:t xml:space="preserve">7.1. После помещения Вашей работы на сайте отдела образования в разделе методическая работа, Вам будет выслано Свидетельство </w:t>
      </w:r>
      <w:proofErr w:type="gramStart"/>
      <w:r w:rsidRPr="00F276BB">
        <w:rPr>
          <w:rFonts w:ascii="Times New Roman" w:hAnsi="Times New Roman" w:cs="Times New Roman"/>
          <w:sz w:val="24"/>
          <w:szCs w:val="24"/>
        </w:rPr>
        <w:t xml:space="preserve">( </w:t>
      </w:r>
      <w:proofErr w:type="gramEnd"/>
      <w:r w:rsidRPr="00F276BB">
        <w:rPr>
          <w:rFonts w:ascii="Times New Roman" w:hAnsi="Times New Roman" w:cs="Times New Roman"/>
          <w:sz w:val="24"/>
          <w:szCs w:val="24"/>
        </w:rPr>
        <w:t>в течение 5-ти рабочих дней), удостоверяющее факт опубликования материалов.</w:t>
      </w:r>
    </w:p>
    <w:p w:rsidR="00F276BB" w:rsidRPr="00F276BB" w:rsidRDefault="00F276BB" w:rsidP="008535CB">
      <w:pPr>
        <w:tabs>
          <w:tab w:val="left" w:pos="284"/>
        </w:tabs>
        <w:spacing w:after="0"/>
        <w:ind w:left="284" w:firstLine="425"/>
        <w:jc w:val="both"/>
        <w:rPr>
          <w:rFonts w:ascii="Times New Roman" w:hAnsi="Times New Roman" w:cs="Times New Roman"/>
          <w:sz w:val="24"/>
          <w:szCs w:val="24"/>
        </w:rPr>
      </w:pPr>
      <w:r w:rsidRPr="00F276BB">
        <w:rPr>
          <w:rFonts w:ascii="Times New Roman" w:hAnsi="Times New Roman" w:cs="Times New Roman"/>
          <w:sz w:val="24"/>
          <w:szCs w:val="24"/>
        </w:rPr>
        <w:t>7.2. Победителям Конкурса вручаются ценные подарки и дипломы победителя.</w:t>
      </w:r>
    </w:p>
    <w:p w:rsidR="00481CF1" w:rsidRPr="00481CF1" w:rsidRDefault="00481CF1" w:rsidP="008535CB">
      <w:pPr>
        <w:tabs>
          <w:tab w:val="left" w:pos="284"/>
        </w:tabs>
        <w:spacing w:after="0"/>
        <w:ind w:left="284"/>
        <w:rPr>
          <w:rFonts w:ascii="Times New Roman" w:hAnsi="Times New Roman" w:cs="Times New Roman"/>
          <w:color w:val="0D0D0D" w:themeColor="text1" w:themeTint="F2"/>
          <w:sz w:val="24"/>
          <w:szCs w:val="24"/>
        </w:rPr>
      </w:pPr>
    </w:p>
    <w:p w:rsidR="00A55BBF" w:rsidRDefault="00A55BBF" w:rsidP="00A55BBF">
      <w:pPr>
        <w:spacing w:after="0" w:line="240" w:lineRule="auto"/>
        <w:jc w:val="center"/>
        <w:rPr>
          <w:rFonts w:ascii="Times New Roman" w:hAnsi="Times New Roman"/>
          <w:bCs/>
          <w:sz w:val="24"/>
          <w:szCs w:val="24"/>
        </w:rPr>
      </w:pPr>
    </w:p>
    <w:p w:rsidR="00A55BBF" w:rsidRPr="004F0DA7" w:rsidRDefault="00A55BBF" w:rsidP="00A55BBF">
      <w:pPr>
        <w:spacing w:after="0" w:line="240" w:lineRule="auto"/>
        <w:jc w:val="center"/>
        <w:rPr>
          <w:rFonts w:ascii="Times New Roman" w:hAnsi="Times New Roman"/>
          <w:bCs/>
          <w:sz w:val="24"/>
          <w:szCs w:val="24"/>
        </w:rPr>
      </w:pPr>
      <w:r>
        <w:rPr>
          <w:rFonts w:ascii="Times New Roman" w:hAnsi="Times New Roman"/>
          <w:bCs/>
          <w:sz w:val="24"/>
          <w:szCs w:val="24"/>
        </w:rPr>
        <w:t>Му</w:t>
      </w:r>
      <w:r w:rsidRPr="004F0DA7">
        <w:rPr>
          <w:rFonts w:ascii="Times New Roman" w:hAnsi="Times New Roman"/>
          <w:bCs/>
          <w:sz w:val="24"/>
          <w:szCs w:val="24"/>
        </w:rPr>
        <w:t>ниципальное казенное общеобразовательное учреждение</w:t>
      </w:r>
    </w:p>
    <w:p w:rsidR="00A55BBF" w:rsidRPr="004F0DA7" w:rsidRDefault="00A55BBF" w:rsidP="00A55BBF">
      <w:pPr>
        <w:spacing w:after="0" w:line="240" w:lineRule="auto"/>
        <w:jc w:val="center"/>
        <w:rPr>
          <w:rFonts w:ascii="Times New Roman" w:hAnsi="Times New Roman"/>
          <w:bCs/>
          <w:sz w:val="24"/>
          <w:szCs w:val="24"/>
        </w:rPr>
      </w:pPr>
      <w:r w:rsidRPr="004F0DA7">
        <w:rPr>
          <w:rFonts w:ascii="Times New Roman" w:hAnsi="Times New Roman"/>
          <w:bCs/>
          <w:sz w:val="24"/>
          <w:szCs w:val="24"/>
        </w:rPr>
        <w:t>"Средняя общеобразовательная школа с. Лазарево"</w:t>
      </w:r>
    </w:p>
    <w:p w:rsidR="00A55BBF" w:rsidRPr="004F0DA7" w:rsidRDefault="00A55BBF" w:rsidP="00A55BBF">
      <w:pPr>
        <w:spacing w:after="0" w:line="240" w:lineRule="auto"/>
        <w:jc w:val="both"/>
        <w:rPr>
          <w:rFonts w:ascii="Times New Roman" w:hAnsi="Times New Roman"/>
          <w:b/>
          <w:bCs/>
          <w:sz w:val="24"/>
          <w:szCs w:val="24"/>
        </w:rPr>
      </w:pPr>
    </w:p>
    <w:p w:rsidR="00A55BBF" w:rsidRDefault="00A55BBF" w:rsidP="00A55BBF">
      <w:pPr>
        <w:spacing w:after="0" w:line="240" w:lineRule="auto"/>
        <w:jc w:val="center"/>
        <w:rPr>
          <w:rFonts w:ascii="Times New Roman" w:hAnsi="Times New Roman"/>
          <w:b/>
          <w:sz w:val="24"/>
          <w:szCs w:val="24"/>
        </w:rPr>
      </w:pPr>
    </w:p>
    <w:p w:rsidR="00A55BBF" w:rsidRPr="004F0DA7" w:rsidRDefault="00A55BBF" w:rsidP="00A55BBF">
      <w:pPr>
        <w:spacing w:after="0" w:line="240" w:lineRule="auto"/>
        <w:jc w:val="center"/>
        <w:rPr>
          <w:rFonts w:ascii="Times New Roman" w:hAnsi="Times New Roman"/>
          <w:b/>
          <w:sz w:val="24"/>
          <w:szCs w:val="24"/>
        </w:rPr>
      </w:pPr>
      <w:r w:rsidRPr="004F0DA7">
        <w:rPr>
          <w:rFonts w:ascii="Times New Roman" w:hAnsi="Times New Roman"/>
          <w:b/>
          <w:sz w:val="24"/>
          <w:szCs w:val="24"/>
        </w:rPr>
        <w:t>«Куликовская битва»</w:t>
      </w:r>
    </w:p>
    <w:p w:rsidR="00A55BBF" w:rsidRPr="004F0DA7" w:rsidRDefault="00A55BBF" w:rsidP="00A55BBF">
      <w:pPr>
        <w:spacing w:after="0" w:line="240" w:lineRule="auto"/>
        <w:jc w:val="center"/>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712512" behindDoc="0" locked="0" layoutInCell="1" allowOverlap="1">
            <wp:simplePos x="0" y="0"/>
            <wp:positionH relativeFrom="margin">
              <wp:posOffset>323215</wp:posOffset>
            </wp:positionH>
            <wp:positionV relativeFrom="margin">
              <wp:posOffset>1033145</wp:posOffset>
            </wp:positionV>
            <wp:extent cx="971550" cy="1132205"/>
            <wp:effectExtent l="171450" t="171450" r="381000" b="353695"/>
            <wp:wrapSquare wrapText="bothSides"/>
            <wp:docPr id="50188" name="Рисунок 21" descr="прус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сак.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1550" cy="1132205"/>
                    </a:xfrm>
                    <a:prstGeom prst="rect">
                      <a:avLst/>
                    </a:prstGeom>
                    <a:ln>
                      <a:noFill/>
                    </a:ln>
                    <a:effectLst>
                      <a:outerShdw blurRad="292100" dist="139700" dir="2700000" algn="tl" rotWithShape="0">
                        <a:srgbClr val="333333">
                          <a:alpha val="65000"/>
                        </a:srgbClr>
                      </a:outerShdw>
                    </a:effectLst>
                  </pic:spPr>
                </pic:pic>
              </a:graphicData>
            </a:graphic>
          </wp:anchor>
        </w:drawing>
      </w:r>
      <w:r w:rsidRPr="004F0DA7">
        <w:rPr>
          <w:rFonts w:ascii="Times New Roman" w:hAnsi="Times New Roman"/>
          <w:sz w:val="24"/>
          <w:szCs w:val="24"/>
        </w:rPr>
        <w:t>разработка урока истории в 6 классе</w:t>
      </w:r>
    </w:p>
    <w:p w:rsidR="00A55BBF" w:rsidRPr="004F0DA7" w:rsidRDefault="00A55BBF" w:rsidP="00A55BBF">
      <w:pPr>
        <w:spacing w:after="0" w:line="240" w:lineRule="auto"/>
        <w:jc w:val="center"/>
        <w:rPr>
          <w:rFonts w:ascii="Times New Roman" w:hAnsi="Times New Roman"/>
          <w:b/>
          <w:sz w:val="24"/>
          <w:szCs w:val="24"/>
        </w:rPr>
      </w:pPr>
    </w:p>
    <w:p w:rsidR="00A55BBF" w:rsidRDefault="00A55BBF" w:rsidP="00A55BBF">
      <w:pPr>
        <w:spacing w:after="0" w:line="240" w:lineRule="auto"/>
        <w:jc w:val="right"/>
        <w:rPr>
          <w:rFonts w:ascii="Times New Roman" w:hAnsi="Times New Roman"/>
          <w:sz w:val="24"/>
          <w:szCs w:val="24"/>
        </w:rPr>
      </w:pPr>
    </w:p>
    <w:p w:rsidR="00A55BBF" w:rsidRPr="004F0DA7" w:rsidRDefault="00A55BBF" w:rsidP="00A55BBF">
      <w:pPr>
        <w:spacing w:after="0" w:line="240" w:lineRule="auto"/>
        <w:jc w:val="right"/>
        <w:rPr>
          <w:rFonts w:ascii="Times New Roman" w:hAnsi="Times New Roman"/>
          <w:sz w:val="24"/>
          <w:szCs w:val="24"/>
        </w:rPr>
      </w:pPr>
      <w:r w:rsidRPr="00A55BBF">
        <w:rPr>
          <w:rFonts w:ascii="Times New Roman" w:hAnsi="Times New Roman"/>
          <w:b/>
          <w:sz w:val="24"/>
          <w:szCs w:val="24"/>
        </w:rPr>
        <w:t>Прусак Екатерина Валентиновна</w:t>
      </w:r>
      <w:r>
        <w:rPr>
          <w:rFonts w:ascii="Times New Roman" w:hAnsi="Times New Roman"/>
          <w:sz w:val="24"/>
          <w:szCs w:val="24"/>
        </w:rPr>
        <w:t>,</w:t>
      </w:r>
    </w:p>
    <w:p w:rsidR="00A55BBF" w:rsidRPr="004F0DA7" w:rsidRDefault="00A55BBF" w:rsidP="00A55BBF">
      <w:pPr>
        <w:spacing w:after="0" w:line="240" w:lineRule="auto"/>
        <w:jc w:val="right"/>
        <w:rPr>
          <w:rFonts w:ascii="Times New Roman" w:hAnsi="Times New Roman"/>
          <w:sz w:val="24"/>
          <w:szCs w:val="24"/>
        </w:rPr>
      </w:pPr>
      <w:r w:rsidRPr="004F0DA7">
        <w:rPr>
          <w:rFonts w:ascii="Times New Roman" w:hAnsi="Times New Roman"/>
          <w:sz w:val="24"/>
          <w:szCs w:val="24"/>
        </w:rPr>
        <w:t xml:space="preserve">учитель истории и обществознания, </w:t>
      </w:r>
    </w:p>
    <w:p w:rsidR="00A55BBF" w:rsidRPr="004F0DA7" w:rsidRDefault="00A55BBF" w:rsidP="00A55BBF">
      <w:pPr>
        <w:spacing w:after="0" w:line="240" w:lineRule="auto"/>
        <w:jc w:val="right"/>
        <w:rPr>
          <w:rFonts w:ascii="Times New Roman" w:hAnsi="Times New Roman"/>
          <w:sz w:val="24"/>
          <w:szCs w:val="24"/>
        </w:rPr>
      </w:pPr>
      <w:r w:rsidRPr="004F0DA7">
        <w:rPr>
          <w:rFonts w:ascii="Times New Roman" w:hAnsi="Times New Roman"/>
          <w:sz w:val="24"/>
          <w:szCs w:val="24"/>
        </w:rPr>
        <w:t>высшая квалификационная категория</w:t>
      </w:r>
    </w:p>
    <w:p w:rsidR="00A55BBF" w:rsidRDefault="00A55BBF" w:rsidP="00A55BBF">
      <w:pPr>
        <w:spacing w:after="0" w:line="240" w:lineRule="auto"/>
        <w:jc w:val="both"/>
        <w:rPr>
          <w:rFonts w:ascii="Times New Roman" w:hAnsi="Times New Roman"/>
          <w:b/>
          <w:bCs/>
          <w:sz w:val="24"/>
          <w:szCs w:val="24"/>
        </w:rPr>
      </w:pPr>
    </w:p>
    <w:p w:rsidR="00A55BBF" w:rsidRDefault="00A55BBF" w:rsidP="00A55BBF">
      <w:pPr>
        <w:spacing w:after="0" w:line="240" w:lineRule="auto"/>
        <w:jc w:val="both"/>
        <w:rPr>
          <w:rFonts w:ascii="Times New Roman" w:hAnsi="Times New Roman"/>
          <w:b/>
          <w:bCs/>
          <w:sz w:val="24"/>
          <w:szCs w:val="24"/>
        </w:rPr>
      </w:pPr>
    </w:p>
    <w:p w:rsidR="00A55BBF" w:rsidRDefault="00A55BBF" w:rsidP="00A55BBF">
      <w:pPr>
        <w:spacing w:after="0" w:line="240" w:lineRule="auto"/>
        <w:jc w:val="both"/>
        <w:rPr>
          <w:rFonts w:ascii="Times New Roman" w:hAnsi="Times New Roman"/>
          <w:b/>
          <w:bCs/>
          <w:sz w:val="24"/>
          <w:szCs w:val="24"/>
        </w:rPr>
      </w:pPr>
    </w:p>
    <w:p w:rsidR="00A55BBF" w:rsidRPr="004F0DA7" w:rsidRDefault="00A55BBF" w:rsidP="00A55BBF">
      <w:pPr>
        <w:spacing w:after="0" w:line="240" w:lineRule="auto"/>
        <w:jc w:val="both"/>
        <w:rPr>
          <w:rFonts w:ascii="Times New Roman" w:hAnsi="Times New Roman"/>
          <w:bCs/>
          <w:sz w:val="24"/>
          <w:szCs w:val="24"/>
        </w:rPr>
      </w:pPr>
      <w:r w:rsidRPr="004F0DA7">
        <w:rPr>
          <w:rFonts w:ascii="Times New Roman" w:hAnsi="Times New Roman"/>
          <w:b/>
          <w:bCs/>
          <w:sz w:val="24"/>
          <w:szCs w:val="24"/>
        </w:rPr>
        <w:t>Тема урока</w:t>
      </w:r>
      <w:r w:rsidRPr="00A55BBF">
        <w:rPr>
          <w:rFonts w:ascii="Times New Roman" w:hAnsi="Times New Roman"/>
          <w:b/>
          <w:bCs/>
          <w:sz w:val="24"/>
          <w:szCs w:val="24"/>
        </w:rPr>
        <w:t>: «</w:t>
      </w:r>
      <w:r w:rsidRPr="00A55BBF">
        <w:rPr>
          <w:rFonts w:ascii="Times New Roman" w:hAnsi="Times New Roman"/>
          <w:b/>
          <w:sz w:val="24"/>
          <w:szCs w:val="24"/>
        </w:rPr>
        <w:t>Куликовская битва</w:t>
      </w:r>
      <w:r w:rsidRPr="00A55BBF">
        <w:rPr>
          <w:rFonts w:ascii="Times New Roman" w:hAnsi="Times New Roman"/>
          <w:b/>
          <w:bCs/>
          <w:sz w:val="24"/>
          <w:szCs w:val="24"/>
        </w:rPr>
        <w:t>».</w:t>
      </w:r>
    </w:p>
    <w:p w:rsidR="00A55BBF" w:rsidRDefault="00A55BBF" w:rsidP="00A55BBF">
      <w:pPr>
        <w:spacing w:after="0" w:line="240" w:lineRule="auto"/>
        <w:jc w:val="both"/>
        <w:rPr>
          <w:rFonts w:ascii="Times New Roman" w:hAnsi="Times New Roman"/>
          <w:b/>
          <w:bCs/>
          <w:sz w:val="24"/>
          <w:szCs w:val="24"/>
        </w:rPr>
      </w:pPr>
    </w:p>
    <w:p w:rsidR="00A55BBF" w:rsidRPr="004F0DA7" w:rsidRDefault="00A55BBF" w:rsidP="00A55BBF">
      <w:pPr>
        <w:spacing w:after="0" w:line="240" w:lineRule="auto"/>
        <w:jc w:val="both"/>
        <w:rPr>
          <w:rFonts w:ascii="Times New Roman" w:hAnsi="Times New Roman"/>
          <w:b/>
          <w:bCs/>
          <w:sz w:val="24"/>
          <w:szCs w:val="24"/>
        </w:rPr>
      </w:pPr>
      <w:r w:rsidRPr="004F0DA7">
        <w:rPr>
          <w:rFonts w:ascii="Times New Roman" w:hAnsi="Times New Roman"/>
          <w:b/>
          <w:bCs/>
          <w:sz w:val="24"/>
          <w:szCs w:val="24"/>
        </w:rPr>
        <w:t xml:space="preserve">Тип урока: </w:t>
      </w:r>
      <w:r w:rsidRPr="004F0DA7">
        <w:rPr>
          <w:rFonts w:ascii="Times New Roman" w:hAnsi="Times New Roman"/>
          <w:bCs/>
          <w:sz w:val="24"/>
          <w:szCs w:val="24"/>
        </w:rPr>
        <w:t>у</w:t>
      </w:r>
      <w:r w:rsidRPr="004F0DA7">
        <w:rPr>
          <w:rFonts w:ascii="Times New Roman" w:eastAsia="Times New Roman" w:hAnsi="Times New Roman"/>
          <w:sz w:val="24"/>
          <w:szCs w:val="24"/>
          <w:lang w:eastAsia="ru-RU"/>
        </w:rPr>
        <w:t>рок изучения нового материала с элементами проблемного обучения  и дискуссии</w:t>
      </w:r>
    </w:p>
    <w:p w:rsidR="00A55BBF" w:rsidRDefault="00A55BBF" w:rsidP="00A55BBF">
      <w:pPr>
        <w:spacing w:after="0" w:line="240" w:lineRule="auto"/>
        <w:jc w:val="both"/>
        <w:rPr>
          <w:rFonts w:ascii="Times New Roman" w:hAnsi="Times New Roman"/>
          <w:b/>
          <w:bCs/>
          <w:sz w:val="24"/>
          <w:szCs w:val="24"/>
        </w:rPr>
      </w:pPr>
    </w:p>
    <w:p w:rsidR="00A55BBF" w:rsidRPr="004F0DA7" w:rsidRDefault="00A55BBF" w:rsidP="00A55BBF">
      <w:pPr>
        <w:spacing w:after="0" w:line="240" w:lineRule="auto"/>
        <w:jc w:val="both"/>
        <w:rPr>
          <w:rFonts w:ascii="Times New Roman" w:eastAsia="Times New Roman" w:hAnsi="Times New Roman"/>
          <w:b/>
          <w:sz w:val="24"/>
          <w:szCs w:val="24"/>
          <w:lang w:eastAsia="ru-RU"/>
        </w:rPr>
      </w:pPr>
      <w:r w:rsidRPr="004F0DA7">
        <w:rPr>
          <w:rFonts w:ascii="Times New Roman" w:hAnsi="Times New Roman"/>
          <w:b/>
          <w:bCs/>
          <w:sz w:val="24"/>
          <w:szCs w:val="24"/>
        </w:rPr>
        <w:t>Цель урока</w:t>
      </w:r>
      <w:r w:rsidRPr="004F0DA7">
        <w:rPr>
          <w:rFonts w:ascii="Times New Roman" w:hAnsi="Times New Roman"/>
          <w:sz w:val="24"/>
          <w:szCs w:val="24"/>
        </w:rPr>
        <w:t>: создание условий для  понимания значение Куликовской битвы  в истории нашего государства на основе анализа материалов учебника и других источников.</w:t>
      </w:r>
    </w:p>
    <w:p w:rsidR="00A55BBF" w:rsidRPr="004F0DA7" w:rsidRDefault="00A55BBF" w:rsidP="00A55BBF">
      <w:pPr>
        <w:spacing w:after="0" w:line="240" w:lineRule="auto"/>
        <w:jc w:val="both"/>
        <w:rPr>
          <w:rFonts w:ascii="Times New Roman" w:hAnsi="Times New Roman"/>
          <w:bCs/>
          <w:sz w:val="24"/>
          <w:szCs w:val="24"/>
        </w:rPr>
      </w:pPr>
      <w:r w:rsidRPr="004F0DA7">
        <w:rPr>
          <w:rFonts w:ascii="Times New Roman" w:eastAsia="Times New Roman" w:hAnsi="Times New Roman"/>
          <w:b/>
          <w:sz w:val="24"/>
          <w:szCs w:val="24"/>
          <w:lang w:eastAsia="ru-RU"/>
        </w:rPr>
        <w:t>Ожидаемые результаты:</w:t>
      </w:r>
    </w:p>
    <w:p w:rsidR="00A55BBF" w:rsidRPr="004F0DA7" w:rsidRDefault="00A55BBF" w:rsidP="00A55BBF">
      <w:pPr>
        <w:spacing w:after="0" w:line="240" w:lineRule="auto"/>
        <w:ind w:firstLine="709"/>
        <w:jc w:val="both"/>
        <w:rPr>
          <w:rFonts w:ascii="Times New Roman" w:eastAsia="Times New Roman" w:hAnsi="Times New Roman"/>
          <w:b/>
          <w:sz w:val="24"/>
          <w:szCs w:val="24"/>
          <w:lang w:eastAsia="ru-RU"/>
        </w:rPr>
      </w:pPr>
      <w:r w:rsidRPr="004F0DA7">
        <w:rPr>
          <w:rFonts w:ascii="Times New Roman" w:eastAsia="Times New Roman" w:hAnsi="Times New Roman"/>
          <w:b/>
          <w:sz w:val="24"/>
          <w:szCs w:val="24"/>
          <w:lang w:eastAsia="ru-RU"/>
        </w:rPr>
        <w:t>Предметные</w:t>
      </w:r>
    </w:p>
    <w:p w:rsidR="00A55BBF" w:rsidRPr="004F0DA7" w:rsidRDefault="00A55BBF" w:rsidP="004477EB">
      <w:pPr>
        <w:pStyle w:val="ab"/>
        <w:numPr>
          <w:ilvl w:val="0"/>
          <w:numId w:val="18"/>
        </w:numPr>
        <w:spacing w:after="0" w:line="240" w:lineRule="auto"/>
        <w:ind w:left="0" w:firstLine="709"/>
        <w:jc w:val="both"/>
        <w:rPr>
          <w:rFonts w:ascii="Times New Roman" w:eastAsia="Times New Roman" w:hAnsi="Times New Roman"/>
          <w:sz w:val="24"/>
          <w:szCs w:val="24"/>
        </w:rPr>
      </w:pPr>
      <w:r w:rsidRPr="004F0DA7">
        <w:rPr>
          <w:rFonts w:ascii="Times New Roman" w:eastAsia="Times New Roman" w:hAnsi="Times New Roman"/>
          <w:sz w:val="24"/>
          <w:szCs w:val="24"/>
        </w:rPr>
        <w:t>выявление круга обстоятельств, влияющих на исход вооружённой борьбы. На этой основе анализ фактического материала и установление причин победы русского народа в Куликовской битве и её значения.</w:t>
      </w:r>
    </w:p>
    <w:p w:rsidR="00A55BBF" w:rsidRPr="004F0DA7" w:rsidRDefault="00A55BBF" w:rsidP="00A55BBF">
      <w:pPr>
        <w:spacing w:after="0" w:line="240" w:lineRule="auto"/>
        <w:ind w:firstLine="709"/>
        <w:jc w:val="both"/>
        <w:rPr>
          <w:rFonts w:ascii="Times New Roman" w:eastAsia="Times New Roman" w:hAnsi="Times New Roman"/>
          <w:b/>
          <w:sz w:val="24"/>
          <w:szCs w:val="24"/>
          <w:lang w:eastAsia="ru-RU"/>
        </w:rPr>
      </w:pPr>
      <w:r w:rsidRPr="004F0DA7">
        <w:rPr>
          <w:rFonts w:ascii="Times New Roman" w:eastAsia="Times New Roman" w:hAnsi="Times New Roman"/>
          <w:b/>
          <w:sz w:val="24"/>
          <w:szCs w:val="24"/>
          <w:lang w:eastAsia="ru-RU"/>
        </w:rPr>
        <w:t>Метапредметные</w:t>
      </w:r>
    </w:p>
    <w:p w:rsidR="00A55BBF" w:rsidRPr="004F0DA7" w:rsidRDefault="00A55BBF" w:rsidP="004477EB">
      <w:pPr>
        <w:pStyle w:val="ab"/>
        <w:numPr>
          <w:ilvl w:val="0"/>
          <w:numId w:val="18"/>
        </w:numPr>
        <w:spacing w:after="0" w:line="240" w:lineRule="auto"/>
        <w:ind w:left="0" w:firstLine="709"/>
        <w:jc w:val="both"/>
        <w:rPr>
          <w:rFonts w:ascii="Times New Roman" w:eastAsia="Times New Roman" w:hAnsi="Times New Roman"/>
          <w:sz w:val="24"/>
          <w:szCs w:val="24"/>
        </w:rPr>
      </w:pPr>
      <w:r w:rsidRPr="004F0DA7">
        <w:rPr>
          <w:rFonts w:ascii="Times New Roman" w:eastAsia="Times New Roman" w:hAnsi="Times New Roman"/>
          <w:sz w:val="24"/>
          <w:szCs w:val="24"/>
        </w:rPr>
        <w:t>Обучение умению самостоятельно определять цели и задачи обучения, решение их в процессе учебной деятельности</w:t>
      </w:r>
    </w:p>
    <w:p w:rsidR="00A55BBF" w:rsidRPr="004F0DA7" w:rsidRDefault="00A55BBF" w:rsidP="004477EB">
      <w:pPr>
        <w:pStyle w:val="ab"/>
        <w:numPr>
          <w:ilvl w:val="0"/>
          <w:numId w:val="18"/>
        </w:numPr>
        <w:spacing w:after="0" w:line="240" w:lineRule="auto"/>
        <w:ind w:left="0" w:firstLine="709"/>
        <w:jc w:val="both"/>
        <w:rPr>
          <w:rFonts w:ascii="Times New Roman" w:eastAsia="Times New Roman" w:hAnsi="Times New Roman"/>
          <w:sz w:val="24"/>
          <w:szCs w:val="24"/>
        </w:rPr>
      </w:pPr>
      <w:r w:rsidRPr="004F0DA7">
        <w:rPr>
          <w:rFonts w:ascii="Times New Roman" w:eastAsia="Times New Roman" w:hAnsi="Times New Roman"/>
          <w:sz w:val="24"/>
          <w:szCs w:val="24"/>
        </w:rPr>
        <w:t>Воспитание чувства уважения к истории России, гордости её историей</w:t>
      </w:r>
    </w:p>
    <w:p w:rsidR="00A55BBF" w:rsidRPr="004F0DA7" w:rsidRDefault="00A55BBF" w:rsidP="004477EB">
      <w:pPr>
        <w:pStyle w:val="ab"/>
        <w:numPr>
          <w:ilvl w:val="0"/>
          <w:numId w:val="18"/>
        </w:numPr>
        <w:spacing w:after="0" w:line="240" w:lineRule="auto"/>
        <w:ind w:left="0" w:firstLine="709"/>
        <w:jc w:val="both"/>
        <w:rPr>
          <w:rFonts w:ascii="Times New Roman" w:eastAsia="Times New Roman" w:hAnsi="Times New Roman"/>
          <w:sz w:val="24"/>
          <w:szCs w:val="24"/>
        </w:rPr>
      </w:pPr>
      <w:r w:rsidRPr="004F0DA7">
        <w:rPr>
          <w:rFonts w:ascii="Times New Roman" w:eastAsia="Times New Roman" w:hAnsi="Times New Roman"/>
          <w:sz w:val="24"/>
          <w:szCs w:val="24"/>
        </w:rPr>
        <w:t>Формирование высокоморальных качеств, необходимых защитникам Родины.</w:t>
      </w:r>
    </w:p>
    <w:p w:rsidR="00A55BBF" w:rsidRPr="004F0DA7" w:rsidRDefault="00A55BBF" w:rsidP="00A55BBF">
      <w:pPr>
        <w:spacing w:after="0" w:line="240" w:lineRule="auto"/>
        <w:jc w:val="both"/>
        <w:rPr>
          <w:rFonts w:ascii="Times New Roman" w:eastAsia="Times New Roman" w:hAnsi="Times New Roman"/>
          <w:sz w:val="24"/>
          <w:szCs w:val="24"/>
          <w:lang w:eastAsia="ru-RU"/>
        </w:rPr>
      </w:pPr>
      <w:r w:rsidRPr="004F0DA7">
        <w:rPr>
          <w:rFonts w:ascii="Times New Roman" w:eastAsia="Times New Roman" w:hAnsi="Times New Roman"/>
          <w:sz w:val="24"/>
          <w:szCs w:val="24"/>
          <w:lang w:eastAsia="ru-RU"/>
        </w:rPr>
        <w:t>Развитие навыков работы с историческими источниками. Развитие коммуникативных навыков: умение работать в группах, умение ясно и интересно излагать информацию</w:t>
      </w:r>
    </w:p>
    <w:p w:rsidR="00A55BBF" w:rsidRPr="004F0DA7" w:rsidRDefault="00A55BBF" w:rsidP="00A55BBF">
      <w:pPr>
        <w:pStyle w:val="ab"/>
        <w:spacing w:after="0" w:line="240" w:lineRule="auto"/>
        <w:ind w:left="709"/>
        <w:jc w:val="both"/>
        <w:rPr>
          <w:rFonts w:ascii="Times New Roman" w:eastAsia="Times New Roman" w:hAnsi="Times New Roman"/>
          <w:b/>
          <w:sz w:val="24"/>
          <w:szCs w:val="24"/>
        </w:rPr>
      </w:pPr>
      <w:r w:rsidRPr="004F0DA7">
        <w:rPr>
          <w:rFonts w:ascii="Times New Roman" w:eastAsia="Times New Roman" w:hAnsi="Times New Roman"/>
          <w:b/>
          <w:sz w:val="24"/>
          <w:szCs w:val="24"/>
        </w:rPr>
        <w:t>Личностные</w:t>
      </w:r>
    </w:p>
    <w:p w:rsidR="00A55BBF" w:rsidRPr="004F0DA7" w:rsidRDefault="00A55BBF" w:rsidP="004477EB">
      <w:pPr>
        <w:pStyle w:val="ab"/>
        <w:numPr>
          <w:ilvl w:val="0"/>
          <w:numId w:val="19"/>
        </w:numPr>
        <w:spacing w:after="0" w:line="240" w:lineRule="auto"/>
        <w:ind w:left="709" w:firstLine="0"/>
        <w:jc w:val="both"/>
        <w:rPr>
          <w:rFonts w:ascii="Times New Roman" w:eastAsia="Times New Roman" w:hAnsi="Times New Roman"/>
          <w:b/>
          <w:sz w:val="24"/>
          <w:szCs w:val="24"/>
        </w:rPr>
      </w:pPr>
      <w:r w:rsidRPr="004F0DA7">
        <w:rPr>
          <w:rFonts w:ascii="Times New Roman" w:hAnsi="Times New Roman"/>
          <w:sz w:val="24"/>
          <w:szCs w:val="24"/>
          <w:shd w:val="clear" w:color="auto" w:fill="FFFFFF"/>
        </w:rPr>
        <w:t xml:space="preserve">Ценностное отношение к содержанию </w:t>
      </w:r>
      <w:proofErr w:type="gramStart"/>
      <w:r w:rsidRPr="004F0DA7">
        <w:rPr>
          <w:rFonts w:ascii="Times New Roman" w:hAnsi="Times New Roman"/>
          <w:sz w:val="24"/>
          <w:szCs w:val="24"/>
          <w:shd w:val="clear" w:color="auto" w:fill="FFFFFF"/>
        </w:rPr>
        <w:t>читаемого</w:t>
      </w:r>
      <w:proofErr w:type="gramEnd"/>
      <w:r w:rsidRPr="004F0DA7">
        <w:rPr>
          <w:rFonts w:ascii="Times New Roman" w:hAnsi="Times New Roman"/>
          <w:sz w:val="24"/>
          <w:szCs w:val="24"/>
          <w:shd w:val="clear" w:color="auto" w:fill="FFFFFF"/>
        </w:rPr>
        <w:t>, чувство гордости за героическое прошлое России, за ее героев.</w:t>
      </w:r>
    </w:p>
    <w:p w:rsidR="00A55BBF" w:rsidRPr="00AB153E" w:rsidRDefault="00A55BBF" w:rsidP="00A55BBF">
      <w:pPr>
        <w:pStyle w:val="ab"/>
        <w:numPr>
          <w:ilvl w:val="0"/>
          <w:numId w:val="19"/>
        </w:numPr>
        <w:spacing w:after="0" w:line="240" w:lineRule="auto"/>
        <w:ind w:left="709" w:firstLine="0"/>
        <w:jc w:val="both"/>
        <w:rPr>
          <w:rFonts w:ascii="Times New Roman" w:hAnsi="Times New Roman"/>
          <w:b/>
          <w:bCs/>
          <w:sz w:val="24"/>
          <w:szCs w:val="24"/>
        </w:rPr>
      </w:pPr>
      <w:r w:rsidRPr="00AB153E">
        <w:rPr>
          <w:rStyle w:val="apple-converted-space"/>
          <w:rFonts w:ascii="Times New Roman" w:hAnsi="Times New Roman"/>
          <w:sz w:val="24"/>
          <w:szCs w:val="24"/>
          <w:shd w:val="clear" w:color="auto" w:fill="FFFFFF"/>
        </w:rPr>
        <w:t>Осознание учащимися значимости своей деятельности,  осознание успехов/неуспехов, их причин. </w:t>
      </w:r>
    </w:p>
    <w:p w:rsidR="00A55BBF" w:rsidRPr="004F0DA7" w:rsidRDefault="00A55BBF" w:rsidP="00A55BBF">
      <w:pPr>
        <w:spacing w:after="0" w:line="240" w:lineRule="auto"/>
        <w:jc w:val="both"/>
        <w:rPr>
          <w:rFonts w:ascii="Times New Roman" w:hAnsi="Times New Roman"/>
          <w:b/>
          <w:bCs/>
          <w:sz w:val="24"/>
          <w:szCs w:val="24"/>
        </w:rPr>
      </w:pPr>
      <w:r w:rsidRPr="004F0DA7">
        <w:rPr>
          <w:rFonts w:ascii="Times New Roman" w:hAnsi="Times New Roman"/>
          <w:b/>
          <w:bCs/>
          <w:sz w:val="24"/>
          <w:szCs w:val="24"/>
        </w:rPr>
        <w:t xml:space="preserve">Формы работы на уроке: </w:t>
      </w:r>
      <w:r w:rsidRPr="004F0DA7">
        <w:rPr>
          <w:rFonts w:ascii="Times New Roman" w:hAnsi="Times New Roman"/>
          <w:bCs/>
          <w:sz w:val="24"/>
          <w:szCs w:val="24"/>
        </w:rPr>
        <w:t>индивидуальная, фронтальная, групповая.</w:t>
      </w:r>
    </w:p>
    <w:p w:rsidR="00A55BBF" w:rsidRPr="004F0DA7" w:rsidRDefault="00A55BBF" w:rsidP="00A55BBF">
      <w:pPr>
        <w:spacing w:after="0" w:line="240" w:lineRule="auto"/>
        <w:jc w:val="both"/>
        <w:rPr>
          <w:rFonts w:ascii="Times New Roman" w:hAnsi="Times New Roman"/>
          <w:bCs/>
          <w:sz w:val="24"/>
          <w:szCs w:val="24"/>
        </w:rPr>
      </w:pPr>
      <w:proofErr w:type="gramStart"/>
      <w:r w:rsidRPr="004F0DA7">
        <w:rPr>
          <w:rFonts w:ascii="Times New Roman" w:hAnsi="Times New Roman"/>
          <w:b/>
          <w:bCs/>
          <w:sz w:val="24"/>
          <w:szCs w:val="24"/>
        </w:rPr>
        <w:t xml:space="preserve">Методы, приёмы работы на уроке: </w:t>
      </w:r>
      <w:r w:rsidRPr="004F0DA7">
        <w:rPr>
          <w:rFonts w:ascii="Times New Roman" w:hAnsi="Times New Roman"/>
          <w:bCs/>
          <w:sz w:val="24"/>
          <w:szCs w:val="24"/>
        </w:rPr>
        <w:t xml:space="preserve">анализ исторических документов, </w:t>
      </w:r>
      <w:r w:rsidRPr="004F0DA7">
        <w:rPr>
          <w:rFonts w:ascii="Times New Roman" w:hAnsi="Times New Roman"/>
          <w:sz w:val="24"/>
          <w:szCs w:val="24"/>
        </w:rPr>
        <w:t>приём «Я знаю», приём "Архивариус", составление кластера</w:t>
      </w:r>
      <w:proofErr w:type="gramEnd"/>
    </w:p>
    <w:p w:rsidR="00A55BBF" w:rsidRPr="004F0DA7" w:rsidRDefault="00A55BBF" w:rsidP="00A55BBF">
      <w:pPr>
        <w:spacing w:after="0" w:line="240" w:lineRule="auto"/>
        <w:jc w:val="both"/>
        <w:rPr>
          <w:rFonts w:ascii="Times New Roman" w:hAnsi="Times New Roman"/>
          <w:bCs/>
          <w:sz w:val="24"/>
          <w:szCs w:val="24"/>
        </w:rPr>
      </w:pPr>
      <w:r w:rsidRPr="004F0DA7">
        <w:rPr>
          <w:rFonts w:ascii="Times New Roman" w:hAnsi="Times New Roman"/>
          <w:b/>
          <w:bCs/>
          <w:sz w:val="24"/>
          <w:szCs w:val="24"/>
        </w:rPr>
        <w:t xml:space="preserve">Используемые элементы технологий: </w:t>
      </w:r>
      <w:r w:rsidRPr="004F0DA7">
        <w:rPr>
          <w:rFonts w:ascii="Times New Roman" w:hAnsi="Times New Roman"/>
          <w:bCs/>
          <w:sz w:val="24"/>
          <w:szCs w:val="24"/>
        </w:rPr>
        <w:t>личностно-ориентированная, критическое мышление, проблемное обучение, продуктивное чтение</w:t>
      </w:r>
      <w:proofErr w:type="gramStart"/>
      <w:r w:rsidRPr="004F0DA7">
        <w:rPr>
          <w:rFonts w:ascii="Times New Roman" w:hAnsi="Times New Roman"/>
          <w:bCs/>
          <w:sz w:val="24"/>
          <w:szCs w:val="24"/>
        </w:rPr>
        <w:t>.</w:t>
      </w:r>
      <w:proofErr w:type="gramEnd"/>
      <w:r w:rsidRPr="004F0DA7">
        <w:rPr>
          <w:rFonts w:ascii="Times New Roman" w:hAnsi="Times New Roman"/>
          <w:bCs/>
          <w:sz w:val="24"/>
          <w:szCs w:val="24"/>
        </w:rPr>
        <w:t xml:space="preserve"> </w:t>
      </w:r>
      <w:proofErr w:type="gramStart"/>
      <w:r w:rsidRPr="004F0DA7">
        <w:rPr>
          <w:rFonts w:ascii="Times New Roman" w:hAnsi="Times New Roman"/>
          <w:bCs/>
          <w:sz w:val="24"/>
          <w:szCs w:val="24"/>
        </w:rPr>
        <w:t>э</w:t>
      </w:r>
      <w:proofErr w:type="gramEnd"/>
      <w:r w:rsidRPr="004F0DA7">
        <w:rPr>
          <w:rFonts w:ascii="Times New Roman" w:hAnsi="Times New Roman"/>
          <w:bCs/>
          <w:sz w:val="24"/>
          <w:szCs w:val="24"/>
        </w:rPr>
        <w:t>вристическая беседа.</w:t>
      </w:r>
    </w:p>
    <w:p w:rsidR="00A55BBF" w:rsidRDefault="00A55BBF" w:rsidP="00A55BBF">
      <w:pPr>
        <w:spacing w:after="0" w:line="240" w:lineRule="auto"/>
        <w:jc w:val="both"/>
        <w:rPr>
          <w:rFonts w:ascii="Times New Roman" w:hAnsi="Times New Roman"/>
          <w:b/>
          <w:bCs/>
          <w:sz w:val="24"/>
          <w:szCs w:val="24"/>
        </w:rPr>
      </w:pPr>
    </w:p>
    <w:p w:rsidR="00A55BBF" w:rsidRPr="004F0DA7" w:rsidRDefault="00A55BBF" w:rsidP="00A55BBF">
      <w:pPr>
        <w:spacing w:after="0" w:line="240" w:lineRule="auto"/>
        <w:jc w:val="both"/>
        <w:rPr>
          <w:rFonts w:ascii="Times New Roman" w:hAnsi="Times New Roman"/>
          <w:bCs/>
          <w:sz w:val="24"/>
          <w:szCs w:val="24"/>
        </w:rPr>
      </w:pPr>
      <w:r w:rsidRPr="004F0DA7">
        <w:rPr>
          <w:rFonts w:ascii="Times New Roman" w:hAnsi="Times New Roman"/>
          <w:b/>
          <w:bCs/>
          <w:sz w:val="24"/>
          <w:szCs w:val="24"/>
        </w:rPr>
        <w:t xml:space="preserve">Оборудование: учебник, </w:t>
      </w:r>
      <w:r w:rsidRPr="004F0DA7">
        <w:rPr>
          <w:rFonts w:ascii="Times New Roman" w:hAnsi="Times New Roman"/>
          <w:bCs/>
          <w:sz w:val="24"/>
          <w:szCs w:val="24"/>
        </w:rPr>
        <w:t xml:space="preserve">мультимедийная презентация, рабочий лист </w:t>
      </w:r>
    </w:p>
    <w:p w:rsidR="00A55BBF" w:rsidRDefault="00A55BBF" w:rsidP="00A55BBF">
      <w:pPr>
        <w:jc w:val="center"/>
        <w:rPr>
          <w:rFonts w:ascii="Times New Roman" w:hAnsi="Times New Roman"/>
          <w:bCs/>
          <w:sz w:val="24"/>
          <w:szCs w:val="24"/>
        </w:rPr>
        <w:sectPr w:rsidR="00A55BBF" w:rsidSect="00BB00AB">
          <w:headerReference w:type="default" r:id="rId18"/>
          <w:footerReference w:type="default" r:id="rId19"/>
          <w:pgSz w:w="11906" w:h="16838"/>
          <w:pgMar w:top="530" w:right="1274" w:bottom="1134" w:left="1134" w:header="283" w:footer="0" w:gutter="0"/>
          <w:pgBorders w:offsetFrom="page">
            <w:top w:val="starsShadowed" w:sz="12" w:space="24" w:color="auto"/>
            <w:left w:val="starsShadowed" w:sz="12" w:space="24" w:color="auto"/>
            <w:bottom w:val="starsShadowed" w:sz="12" w:space="24" w:color="auto"/>
            <w:right w:val="starsShadowed" w:sz="12" w:space="24" w:color="auto"/>
          </w:pgBorders>
          <w:pgNumType w:start="0"/>
          <w:cols w:space="708"/>
          <w:docGrid w:linePitch="360"/>
        </w:sectPr>
      </w:pPr>
    </w:p>
    <w:p w:rsidR="00A55BBF" w:rsidRPr="004F0DA7" w:rsidRDefault="00A55BBF" w:rsidP="00A55BBF">
      <w:pPr>
        <w:jc w:val="center"/>
        <w:rPr>
          <w:rFonts w:ascii="Times New Roman" w:hAnsi="Times New Roman"/>
          <w:bCs/>
          <w:sz w:val="24"/>
          <w:szCs w:val="24"/>
        </w:rPr>
      </w:pPr>
      <w:r w:rsidRPr="004F0DA7">
        <w:rPr>
          <w:rFonts w:ascii="Times New Roman" w:hAnsi="Times New Roman"/>
          <w:bCs/>
          <w:sz w:val="24"/>
          <w:szCs w:val="24"/>
        </w:rPr>
        <w:lastRenderedPageBreak/>
        <w:t xml:space="preserve">Технологическая карта урока </w:t>
      </w:r>
      <w:r w:rsidRPr="00CD1EEE">
        <w:rPr>
          <w:rFonts w:ascii="Times New Roman" w:hAnsi="Times New Roman"/>
          <w:b/>
          <w:bCs/>
          <w:sz w:val="24"/>
          <w:szCs w:val="24"/>
        </w:rPr>
        <w:t>"Куликовская битва"</w:t>
      </w:r>
    </w:p>
    <w:tbl>
      <w:tblPr>
        <w:tblW w:w="1530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268"/>
        <w:gridCol w:w="2268"/>
        <w:gridCol w:w="2268"/>
        <w:gridCol w:w="2126"/>
        <w:gridCol w:w="1843"/>
        <w:gridCol w:w="2976"/>
      </w:tblGrid>
      <w:tr w:rsidR="00A55BBF" w:rsidRPr="004F0DA7" w:rsidTr="00A55BBF">
        <w:trPr>
          <w:trHeight w:val="435"/>
        </w:trPr>
        <w:tc>
          <w:tcPr>
            <w:tcW w:w="1560" w:type="dxa"/>
            <w:vMerge w:val="restart"/>
          </w:tcPr>
          <w:p w:rsidR="00A55BBF" w:rsidRPr="004F0DA7" w:rsidRDefault="00A55BBF" w:rsidP="00A55BBF">
            <w:pPr>
              <w:spacing w:line="240" w:lineRule="auto"/>
              <w:ind w:right="-108"/>
              <w:contextualSpacing/>
              <w:jc w:val="center"/>
              <w:rPr>
                <w:rFonts w:ascii="Times New Roman" w:hAnsi="Times New Roman"/>
                <w:sz w:val="24"/>
                <w:szCs w:val="24"/>
              </w:rPr>
            </w:pPr>
            <w:proofErr w:type="gramStart"/>
            <w:r w:rsidRPr="004F0DA7">
              <w:rPr>
                <w:rFonts w:ascii="Times New Roman" w:hAnsi="Times New Roman"/>
                <w:sz w:val="24"/>
                <w:szCs w:val="24"/>
              </w:rPr>
              <w:t>Дидактиче</w:t>
            </w:r>
            <w:r>
              <w:rPr>
                <w:rFonts w:ascii="Times New Roman" w:hAnsi="Times New Roman"/>
                <w:sz w:val="24"/>
                <w:szCs w:val="24"/>
              </w:rPr>
              <w:t>-</w:t>
            </w:r>
            <w:r w:rsidRPr="004F0DA7">
              <w:rPr>
                <w:rFonts w:ascii="Times New Roman" w:hAnsi="Times New Roman"/>
                <w:sz w:val="24"/>
                <w:szCs w:val="24"/>
              </w:rPr>
              <w:t>ская</w:t>
            </w:r>
            <w:proofErr w:type="gramEnd"/>
            <w:r w:rsidRPr="004F0DA7">
              <w:rPr>
                <w:rFonts w:ascii="Times New Roman" w:hAnsi="Times New Roman"/>
                <w:sz w:val="24"/>
                <w:szCs w:val="24"/>
              </w:rPr>
              <w:t xml:space="preserve"> структура урока</w:t>
            </w:r>
          </w:p>
        </w:tc>
        <w:tc>
          <w:tcPr>
            <w:tcW w:w="10773" w:type="dxa"/>
            <w:gridSpan w:val="5"/>
            <w:tcBorders>
              <w:bottom w:val="single" w:sz="4" w:space="0" w:color="auto"/>
            </w:tcBorders>
          </w:tcPr>
          <w:p w:rsidR="00A55BBF" w:rsidRPr="004F0DA7" w:rsidRDefault="00A55BBF" w:rsidP="00A55BBF">
            <w:pPr>
              <w:spacing w:line="240" w:lineRule="auto"/>
              <w:contextualSpacing/>
              <w:jc w:val="center"/>
              <w:rPr>
                <w:rFonts w:ascii="Times New Roman" w:hAnsi="Times New Roman"/>
                <w:sz w:val="24"/>
                <w:szCs w:val="24"/>
              </w:rPr>
            </w:pPr>
            <w:r w:rsidRPr="004F0DA7">
              <w:rPr>
                <w:rFonts w:ascii="Times New Roman" w:hAnsi="Times New Roman"/>
                <w:sz w:val="24"/>
                <w:szCs w:val="24"/>
              </w:rPr>
              <w:t>Методическая подструктура урока</w:t>
            </w:r>
          </w:p>
        </w:tc>
        <w:tc>
          <w:tcPr>
            <w:tcW w:w="2976" w:type="dxa"/>
            <w:vMerge w:val="restart"/>
          </w:tcPr>
          <w:p w:rsidR="00A55BBF" w:rsidRPr="004F0DA7" w:rsidRDefault="00A55BBF" w:rsidP="00A55BBF">
            <w:pPr>
              <w:spacing w:line="240" w:lineRule="auto"/>
              <w:ind w:right="-108"/>
              <w:contextualSpacing/>
              <w:jc w:val="center"/>
              <w:rPr>
                <w:rFonts w:ascii="Times New Roman" w:hAnsi="Times New Roman"/>
                <w:sz w:val="24"/>
                <w:szCs w:val="24"/>
              </w:rPr>
            </w:pPr>
            <w:r w:rsidRPr="004F0DA7">
              <w:rPr>
                <w:rFonts w:ascii="Times New Roman" w:hAnsi="Times New Roman"/>
                <w:sz w:val="24"/>
                <w:szCs w:val="24"/>
              </w:rPr>
              <w:t>Признаки решения педагогических задач</w:t>
            </w:r>
          </w:p>
        </w:tc>
      </w:tr>
      <w:tr w:rsidR="00A55BBF" w:rsidRPr="004F0DA7" w:rsidTr="00A55BBF">
        <w:trPr>
          <w:trHeight w:val="375"/>
        </w:trPr>
        <w:tc>
          <w:tcPr>
            <w:tcW w:w="1560" w:type="dxa"/>
            <w:vMerge/>
          </w:tcPr>
          <w:p w:rsidR="00A55BBF" w:rsidRPr="004F0DA7" w:rsidRDefault="00A55BBF" w:rsidP="00A55BBF">
            <w:pPr>
              <w:spacing w:line="240" w:lineRule="auto"/>
              <w:contextualSpacing/>
              <w:rPr>
                <w:rFonts w:ascii="Times New Roman" w:hAnsi="Times New Roman"/>
                <w:sz w:val="24"/>
                <w:szCs w:val="24"/>
              </w:rPr>
            </w:pPr>
          </w:p>
        </w:tc>
        <w:tc>
          <w:tcPr>
            <w:tcW w:w="2268" w:type="dxa"/>
            <w:tcBorders>
              <w:top w:val="single" w:sz="4" w:space="0" w:color="auto"/>
              <w:right w:val="single" w:sz="4" w:space="0" w:color="auto"/>
            </w:tcBorders>
          </w:tcPr>
          <w:p w:rsidR="00A55BBF" w:rsidRPr="004F0DA7" w:rsidRDefault="00A55BBF" w:rsidP="00A55BBF">
            <w:pPr>
              <w:spacing w:line="240" w:lineRule="auto"/>
              <w:contextualSpacing/>
              <w:jc w:val="center"/>
              <w:rPr>
                <w:rFonts w:ascii="Times New Roman" w:hAnsi="Times New Roman"/>
                <w:sz w:val="24"/>
                <w:szCs w:val="24"/>
              </w:rPr>
            </w:pPr>
            <w:r w:rsidRPr="004F0DA7">
              <w:rPr>
                <w:rFonts w:ascii="Times New Roman" w:hAnsi="Times New Roman"/>
                <w:sz w:val="24"/>
                <w:szCs w:val="24"/>
              </w:rPr>
              <w:t>Цели и задачи</w:t>
            </w:r>
          </w:p>
        </w:tc>
        <w:tc>
          <w:tcPr>
            <w:tcW w:w="2268" w:type="dxa"/>
            <w:tcBorders>
              <w:top w:val="single" w:sz="4" w:space="0" w:color="auto"/>
              <w:right w:val="single" w:sz="4" w:space="0" w:color="auto"/>
            </w:tcBorders>
          </w:tcPr>
          <w:p w:rsidR="00A55BBF" w:rsidRPr="004F0DA7" w:rsidRDefault="00A55BBF" w:rsidP="00A55BBF">
            <w:pPr>
              <w:spacing w:line="240" w:lineRule="auto"/>
              <w:contextualSpacing/>
              <w:jc w:val="center"/>
              <w:rPr>
                <w:rFonts w:ascii="Times New Roman" w:hAnsi="Times New Roman"/>
                <w:sz w:val="24"/>
                <w:szCs w:val="24"/>
              </w:rPr>
            </w:pPr>
            <w:r w:rsidRPr="004F0DA7">
              <w:rPr>
                <w:rFonts w:ascii="Times New Roman" w:hAnsi="Times New Roman"/>
                <w:sz w:val="24"/>
                <w:szCs w:val="24"/>
              </w:rPr>
              <w:t>Технологии</w:t>
            </w:r>
          </w:p>
        </w:tc>
        <w:tc>
          <w:tcPr>
            <w:tcW w:w="2268" w:type="dxa"/>
            <w:tcBorders>
              <w:top w:val="single" w:sz="4" w:space="0" w:color="auto"/>
              <w:right w:val="single" w:sz="4" w:space="0" w:color="auto"/>
            </w:tcBorders>
          </w:tcPr>
          <w:p w:rsidR="00A55BBF" w:rsidRPr="004F0DA7" w:rsidRDefault="00A55BBF" w:rsidP="00A55BBF">
            <w:pPr>
              <w:spacing w:line="240" w:lineRule="auto"/>
              <w:ind w:right="-108"/>
              <w:contextualSpacing/>
              <w:jc w:val="center"/>
              <w:rPr>
                <w:rFonts w:ascii="Times New Roman" w:hAnsi="Times New Roman"/>
                <w:sz w:val="24"/>
                <w:szCs w:val="24"/>
              </w:rPr>
            </w:pPr>
            <w:r w:rsidRPr="004F0DA7">
              <w:rPr>
                <w:rFonts w:ascii="Times New Roman" w:hAnsi="Times New Roman"/>
                <w:sz w:val="24"/>
                <w:szCs w:val="24"/>
              </w:rPr>
              <w:t>Методы и методические приемы</w:t>
            </w:r>
          </w:p>
        </w:tc>
        <w:tc>
          <w:tcPr>
            <w:tcW w:w="2126" w:type="dxa"/>
            <w:tcBorders>
              <w:top w:val="single" w:sz="4" w:space="0" w:color="auto"/>
              <w:right w:val="single" w:sz="4" w:space="0" w:color="auto"/>
            </w:tcBorders>
          </w:tcPr>
          <w:p w:rsidR="00A55BBF" w:rsidRPr="004F0DA7" w:rsidRDefault="00A55BBF" w:rsidP="00A55BBF">
            <w:pPr>
              <w:spacing w:line="240" w:lineRule="auto"/>
              <w:ind w:left="-108" w:right="-108"/>
              <w:contextualSpacing/>
              <w:jc w:val="center"/>
              <w:rPr>
                <w:rFonts w:ascii="Times New Roman" w:hAnsi="Times New Roman"/>
                <w:sz w:val="24"/>
                <w:szCs w:val="24"/>
              </w:rPr>
            </w:pPr>
            <w:r w:rsidRPr="004F0DA7">
              <w:rPr>
                <w:rFonts w:ascii="Times New Roman" w:hAnsi="Times New Roman"/>
                <w:sz w:val="24"/>
                <w:szCs w:val="24"/>
              </w:rPr>
              <w:t>Форма организации учебной деятельности</w:t>
            </w:r>
          </w:p>
        </w:tc>
        <w:tc>
          <w:tcPr>
            <w:tcW w:w="1843" w:type="dxa"/>
            <w:tcBorders>
              <w:top w:val="single" w:sz="4" w:space="0" w:color="auto"/>
              <w:left w:val="single" w:sz="4" w:space="0" w:color="auto"/>
            </w:tcBorders>
          </w:tcPr>
          <w:p w:rsidR="00A55BBF" w:rsidRPr="004F0DA7" w:rsidRDefault="00A55BBF" w:rsidP="00A55BBF">
            <w:pPr>
              <w:spacing w:line="240" w:lineRule="auto"/>
              <w:ind w:left="-108" w:right="-108"/>
              <w:contextualSpacing/>
              <w:jc w:val="center"/>
              <w:rPr>
                <w:rFonts w:ascii="Times New Roman" w:hAnsi="Times New Roman"/>
                <w:sz w:val="24"/>
                <w:szCs w:val="24"/>
              </w:rPr>
            </w:pPr>
            <w:r w:rsidRPr="004F0DA7">
              <w:rPr>
                <w:rFonts w:ascii="Times New Roman" w:hAnsi="Times New Roman"/>
                <w:sz w:val="24"/>
                <w:szCs w:val="24"/>
              </w:rPr>
              <w:t>Средства обучения</w:t>
            </w:r>
          </w:p>
        </w:tc>
        <w:tc>
          <w:tcPr>
            <w:tcW w:w="2976" w:type="dxa"/>
            <w:vMerge/>
          </w:tcPr>
          <w:p w:rsidR="00A55BBF" w:rsidRPr="004F0DA7" w:rsidRDefault="00A55BBF" w:rsidP="00A55BBF">
            <w:pPr>
              <w:spacing w:line="240" w:lineRule="auto"/>
              <w:contextualSpacing/>
              <w:rPr>
                <w:rFonts w:ascii="Times New Roman" w:hAnsi="Times New Roman"/>
                <w:sz w:val="24"/>
                <w:szCs w:val="24"/>
              </w:rPr>
            </w:pP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lang w:val="en-US"/>
              </w:rPr>
            </w:pPr>
            <w:r w:rsidRPr="004F0DA7">
              <w:rPr>
                <w:rFonts w:ascii="Times New Roman" w:hAnsi="Times New Roman"/>
                <w:sz w:val="24"/>
                <w:szCs w:val="24"/>
              </w:rPr>
              <w:t xml:space="preserve">І. Организационный момент. </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Подготовка и организованное начало урока. Мотивация к </w:t>
            </w:r>
            <w:proofErr w:type="gramStart"/>
            <w:r w:rsidRPr="004F0DA7">
              <w:rPr>
                <w:rFonts w:ascii="Times New Roman" w:hAnsi="Times New Roman"/>
                <w:sz w:val="24"/>
                <w:szCs w:val="24"/>
              </w:rPr>
              <w:t>учебной</w:t>
            </w:r>
            <w:proofErr w:type="gramEnd"/>
            <w:r w:rsidRPr="004F0DA7">
              <w:rPr>
                <w:rFonts w:ascii="Times New Roman" w:hAnsi="Times New Roman"/>
                <w:sz w:val="24"/>
                <w:szCs w:val="24"/>
              </w:rPr>
              <w:t xml:space="preserve"> деятель</w:t>
            </w:r>
            <w:r>
              <w:rPr>
                <w:rFonts w:ascii="Times New Roman" w:hAnsi="Times New Roman"/>
                <w:sz w:val="24"/>
                <w:szCs w:val="24"/>
              </w:rPr>
              <w:t>-</w:t>
            </w:r>
            <w:r w:rsidRPr="004F0DA7">
              <w:rPr>
                <w:rFonts w:ascii="Times New Roman" w:hAnsi="Times New Roman"/>
                <w:sz w:val="24"/>
                <w:szCs w:val="24"/>
              </w:rPr>
              <w:t xml:space="preserve">ности. Включение в </w:t>
            </w:r>
            <w:proofErr w:type="gramStart"/>
            <w:r w:rsidRPr="004F0DA7">
              <w:rPr>
                <w:rFonts w:ascii="Times New Roman" w:hAnsi="Times New Roman"/>
                <w:sz w:val="24"/>
                <w:szCs w:val="24"/>
              </w:rPr>
              <w:t>учебную</w:t>
            </w:r>
            <w:proofErr w:type="gramEnd"/>
            <w:r w:rsidRPr="004F0DA7">
              <w:rPr>
                <w:rFonts w:ascii="Times New Roman" w:hAnsi="Times New Roman"/>
                <w:sz w:val="24"/>
                <w:szCs w:val="24"/>
              </w:rPr>
              <w:t xml:space="preserve"> деятель</w:t>
            </w:r>
            <w:r>
              <w:rPr>
                <w:rFonts w:ascii="Times New Roman" w:hAnsi="Times New Roman"/>
                <w:sz w:val="24"/>
                <w:szCs w:val="24"/>
              </w:rPr>
              <w:t>-</w:t>
            </w:r>
            <w:r w:rsidRPr="004F0DA7">
              <w:rPr>
                <w:rFonts w:ascii="Times New Roman" w:hAnsi="Times New Roman"/>
                <w:sz w:val="24"/>
                <w:szCs w:val="24"/>
              </w:rPr>
              <w:t>ность на личностно значимом уровне.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Показать </w:t>
            </w:r>
            <w:proofErr w:type="gramStart"/>
            <w:r w:rsidRPr="004F0DA7">
              <w:rPr>
                <w:rFonts w:ascii="Times New Roman" w:hAnsi="Times New Roman"/>
                <w:sz w:val="24"/>
                <w:szCs w:val="24"/>
              </w:rPr>
              <w:t>актуаль</w:t>
            </w:r>
            <w:r>
              <w:rPr>
                <w:rFonts w:ascii="Times New Roman" w:hAnsi="Times New Roman"/>
                <w:sz w:val="24"/>
                <w:szCs w:val="24"/>
              </w:rPr>
              <w:t>-</w:t>
            </w:r>
            <w:r w:rsidRPr="004F0DA7">
              <w:rPr>
                <w:rFonts w:ascii="Times New Roman" w:hAnsi="Times New Roman"/>
                <w:sz w:val="24"/>
                <w:szCs w:val="24"/>
              </w:rPr>
              <w:t>ность</w:t>
            </w:r>
            <w:proofErr w:type="gramEnd"/>
            <w:r w:rsidRPr="004F0DA7">
              <w:rPr>
                <w:rFonts w:ascii="Times New Roman" w:hAnsi="Times New Roman"/>
                <w:sz w:val="24"/>
                <w:szCs w:val="24"/>
              </w:rPr>
              <w:t xml:space="preserve"> изучаемого материала, активи</w:t>
            </w:r>
            <w:r>
              <w:rPr>
                <w:rFonts w:ascii="Times New Roman" w:hAnsi="Times New Roman"/>
                <w:sz w:val="24"/>
                <w:szCs w:val="24"/>
              </w:rPr>
              <w:t>-</w:t>
            </w:r>
            <w:r w:rsidRPr="004F0DA7">
              <w:rPr>
                <w:rFonts w:ascii="Times New Roman" w:hAnsi="Times New Roman"/>
                <w:sz w:val="24"/>
                <w:szCs w:val="24"/>
              </w:rPr>
              <w:t>зировать мысли</w:t>
            </w:r>
            <w:r>
              <w:rPr>
                <w:rFonts w:ascii="Times New Roman" w:hAnsi="Times New Roman"/>
                <w:sz w:val="24"/>
                <w:szCs w:val="24"/>
              </w:rPr>
              <w:t>-</w:t>
            </w:r>
            <w:r w:rsidRPr="004F0DA7">
              <w:rPr>
                <w:rFonts w:ascii="Times New Roman" w:hAnsi="Times New Roman"/>
                <w:sz w:val="24"/>
                <w:szCs w:val="24"/>
              </w:rPr>
              <w:t>тельную деятельность.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Ознакомление учащихся с целью и задачами урока, создание условий для мотивации учебной. Введение в тему урока, </w:t>
            </w:r>
            <w:r w:rsidRPr="004F0DA7">
              <w:rPr>
                <w:rFonts w:ascii="Times New Roman" w:hAnsi="Times New Roman"/>
                <w:sz w:val="24"/>
                <w:szCs w:val="24"/>
                <w:lang w:eastAsia="ru-RU"/>
              </w:rPr>
              <w:t>обеспечить нео</w:t>
            </w:r>
            <w:r>
              <w:rPr>
                <w:rFonts w:ascii="Times New Roman" w:hAnsi="Times New Roman"/>
                <w:sz w:val="24"/>
                <w:szCs w:val="24"/>
                <w:lang w:eastAsia="ru-RU"/>
              </w:rPr>
              <w:t>-</w:t>
            </w:r>
            <w:r w:rsidRPr="004F0DA7">
              <w:rPr>
                <w:rFonts w:ascii="Times New Roman" w:hAnsi="Times New Roman"/>
                <w:sz w:val="24"/>
                <w:szCs w:val="24"/>
                <w:lang w:eastAsia="ru-RU"/>
              </w:rPr>
              <w:t xml:space="preserve">бычную внешнюю обстановку для работына </w:t>
            </w:r>
            <w:proofErr w:type="gramStart"/>
            <w:r w:rsidRPr="004F0DA7">
              <w:rPr>
                <w:rFonts w:ascii="Times New Roman" w:hAnsi="Times New Roman"/>
                <w:sz w:val="24"/>
                <w:szCs w:val="24"/>
                <w:lang w:eastAsia="ru-RU"/>
              </w:rPr>
              <w:t>уроке</w:t>
            </w:r>
            <w:proofErr w:type="gramEnd"/>
            <w:r w:rsidRPr="004F0DA7">
              <w:rPr>
                <w:rFonts w:ascii="Times New Roman" w:hAnsi="Times New Roman"/>
                <w:sz w:val="24"/>
                <w:szCs w:val="24"/>
                <w:lang w:eastAsia="ru-RU"/>
              </w:rPr>
              <w:t xml:space="preserve">; психологически </w:t>
            </w:r>
            <w:r w:rsidRPr="004F0DA7">
              <w:rPr>
                <w:rFonts w:ascii="Times New Roman" w:hAnsi="Times New Roman"/>
                <w:sz w:val="24"/>
                <w:szCs w:val="24"/>
                <w:lang w:eastAsia="ru-RU"/>
              </w:rPr>
              <w:lastRenderedPageBreak/>
              <w:t>подготовить учащихся к общению на уроке.</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Личностно – ориентированные, здоровьесберегаю</w:t>
            </w:r>
            <w:r>
              <w:rPr>
                <w:rFonts w:ascii="Times New Roman" w:hAnsi="Times New Roman"/>
                <w:sz w:val="24"/>
                <w:szCs w:val="24"/>
              </w:rPr>
              <w:t>-</w:t>
            </w:r>
            <w:r w:rsidRPr="004F0DA7">
              <w:rPr>
                <w:rFonts w:ascii="Times New Roman" w:hAnsi="Times New Roman"/>
                <w:sz w:val="24"/>
                <w:szCs w:val="24"/>
              </w:rPr>
              <w:t>щие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Методология сотрудничества.</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 учителя.</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Подготовка учащихся к работе на уроке.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1) создаются условия для возникновения у ребенка внутренней потребности включения в учебную деятельность («хочу»).</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2) актуализируются требования к нему со стороны учебной деятельности («надо»);</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3) устанавливаются тематические рамки («могу»).</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rPr>
            </w:pPr>
            <w:r w:rsidRPr="004F0DA7">
              <w:rPr>
                <w:rFonts w:ascii="Times New Roman" w:hAnsi="Times New Roman"/>
                <w:sz w:val="24"/>
                <w:szCs w:val="24"/>
              </w:rPr>
              <w:lastRenderedPageBreak/>
              <w:t xml:space="preserve">ІІ. Постановка цели урока. </w:t>
            </w:r>
            <w:r w:rsidRPr="004F0DA7">
              <w:rPr>
                <w:rFonts w:ascii="Times New Roman" w:hAnsi="Times New Roman"/>
                <w:bCs/>
                <w:sz w:val="24"/>
                <w:szCs w:val="24"/>
              </w:rPr>
              <w:t>Целеполага</w:t>
            </w:r>
            <w:r w:rsidR="00CD1EEE">
              <w:rPr>
                <w:rFonts w:ascii="Times New Roman" w:hAnsi="Times New Roman"/>
                <w:bCs/>
                <w:sz w:val="24"/>
                <w:szCs w:val="24"/>
              </w:rPr>
              <w:t>-</w:t>
            </w:r>
            <w:r w:rsidRPr="004F0DA7">
              <w:rPr>
                <w:rFonts w:ascii="Times New Roman" w:hAnsi="Times New Roman"/>
                <w:bCs/>
                <w:sz w:val="24"/>
                <w:szCs w:val="24"/>
              </w:rPr>
              <w:t>ние.</w:t>
            </w:r>
          </w:p>
          <w:p w:rsidR="00A55BBF" w:rsidRPr="004F0DA7" w:rsidRDefault="00A55BBF" w:rsidP="00A55BBF">
            <w:pPr>
              <w:spacing w:line="240" w:lineRule="auto"/>
              <w:contextualSpacing/>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Подготовительная деятельность. Представление темы. Постановка проблемного вопроса, на </w:t>
            </w:r>
            <w:proofErr w:type="gramStart"/>
            <w:r w:rsidRPr="004F0DA7">
              <w:rPr>
                <w:rFonts w:ascii="Times New Roman" w:hAnsi="Times New Roman"/>
                <w:sz w:val="24"/>
                <w:szCs w:val="24"/>
              </w:rPr>
              <w:t>кото</w:t>
            </w:r>
            <w:r>
              <w:rPr>
                <w:rFonts w:ascii="Times New Roman" w:hAnsi="Times New Roman"/>
                <w:sz w:val="24"/>
                <w:szCs w:val="24"/>
              </w:rPr>
              <w:t>-</w:t>
            </w:r>
            <w:r w:rsidRPr="004F0DA7">
              <w:rPr>
                <w:rFonts w:ascii="Times New Roman" w:hAnsi="Times New Roman"/>
                <w:sz w:val="24"/>
                <w:szCs w:val="24"/>
              </w:rPr>
              <w:t>рый</w:t>
            </w:r>
            <w:proofErr w:type="gramEnd"/>
            <w:r w:rsidRPr="004F0DA7">
              <w:rPr>
                <w:rFonts w:ascii="Times New Roman" w:hAnsi="Times New Roman"/>
                <w:sz w:val="24"/>
                <w:szCs w:val="24"/>
              </w:rPr>
              <w:t xml:space="preserve"> необходимо ответить в конце урока. Готовность и осознание потребности к построению нового способа действий.</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Проблемное обучение, ИК – технологии, метод критического мышления.</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Репродуктивный</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Проблемные вопросы</w:t>
            </w:r>
            <w:r>
              <w:rPr>
                <w:rFonts w:ascii="Times New Roman" w:hAnsi="Times New Roman"/>
                <w:sz w:val="24"/>
                <w:szCs w:val="24"/>
              </w:rPr>
              <w:t>.</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Сообщение темы урока.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Недоопределенная тема урока. </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 учителя</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Постановка вопроса проблемного содержания, включение учащихся в деловой ритм, организация внимания всех учащихся.</w:t>
            </w:r>
            <w:r w:rsidRPr="004F0DA7">
              <w:rPr>
                <w:rFonts w:ascii="Times New Roman" w:hAnsi="Times New Roman"/>
                <w:iCs/>
                <w:sz w:val="24"/>
                <w:szCs w:val="24"/>
              </w:rPr>
              <w:t xml:space="preserve"> Активизация мыслительной деятельности.</w:t>
            </w:r>
          </w:p>
        </w:tc>
      </w:tr>
      <w:tr w:rsidR="00A55BBF" w:rsidRPr="004F0DA7" w:rsidTr="00A55BBF">
        <w:tc>
          <w:tcPr>
            <w:tcW w:w="1560" w:type="dxa"/>
          </w:tcPr>
          <w:p w:rsidR="00A55BBF" w:rsidRPr="004F0DA7" w:rsidRDefault="00A55BBF" w:rsidP="00A55BBF">
            <w:pPr>
              <w:spacing w:line="240" w:lineRule="auto"/>
              <w:ind w:right="-108"/>
              <w:contextualSpacing/>
              <w:rPr>
                <w:rFonts w:ascii="Times New Roman" w:hAnsi="Times New Roman"/>
                <w:sz w:val="24"/>
                <w:szCs w:val="24"/>
              </w:rPr>
            </w:pPr>
            <w:r w:rsidRPr="004F0DA7">
              <w:rPr>
                <w:rFonts w:ascii="Times New Roman" w:hAnsi="Times New Roman"/>
                <w:sz w:val="24"/>
                <w:szCs w:val="24"/>
                <w:lang w:val="en-US"/>
              </w:rPr>
              <w:t>III</w:t>
            </w:r>
            <w:r w:rsidRPr="004F0DA7">
              <w:rPr>
                <w:rFonts w:ascii="Times New Roman" w:hAnsi="Times New Roman"/>
                <w:sz w:val="24"/>
                <w:szCs w:val="24"/>
              </w:rPr>
              <w:t xml:space="preserve">. Подготовка учащихся к восприятию нового учебного материала. </w:t>
            </w:r>
            <w:r w:rsidRPr="004F0DA7">
              <w:rPr>
                <w:rFonts w:ascii="Times New Roman" w:hAnsi="Times New Roman"/>
                <w:iCs/>
                <w:sz w:val="24"/>
                <w:szCs w:val="24"/>
                <w:lang w:eastAsia="ru-RU"/>
              </w:rPr>
              <w:t>Этап актуализации субъектного опыта</w:t>
            </w:r>
          </w:p>
          <w:p w:rsidR="00A55BBF" w:rsidRPr="004F0DA7" w:rsidRDefault="00A55BBF" w:rsidP="00A55BBF">
            <w:pPr>
              <w:spacing w:line="240" w:lineRule="auto"/>
              <w:contextualSpacing/>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Развивать устную речь; эмоционально – образное и аналитическое мышление; готовность и </w:t>
            </w:r>
            <w:proofErr w:type="gramStart"/>
            <w:r w:rsidRPr="004F0DA7">
              <w:rPr>
                <w:rFonts w:ascii="Times New Roman" w:hAnsi="Times New Roman"/>
                <w:sz w:val="24"/>
                <w:szCs w:val="24"/>
              </w:rPr>
              <w:t>осоз</w:t>
            </w:r>
            <w:r>
              <w:rPr>
                <w:rFonts w:ascii="Times New Roman" w:hAnsi="Times New Roman"/>
                <w:sz w:val="24"/>
                <w:szCs w:val="24"/>
              </w:rPr>
              <w:t>-</w:t>
            </w:r>
            <w:r w:rsidRPr="004F0DA7">
              <w:rPr>
                <w:rFonts w:ascii="Times New Roman" w:hAnsi="Times New Roman"/>
                <w:sz w:val="24"/>
                <w:szCs w:val="24"/>
              </w:rPr>
              <w:t>нание</w:t>
            </w:r>
            <w:proofErr w:type="gramEnd"/>
            <w:r w:rsidRPr="004F0DA7">
              <w:rPr>
                <w:rFonts w:ascii="Times New Roman" w:hAnsi="Times New Roman"/>
                <w:sz w:val="24"/>
                <w:szCs w:val="24"/>
              </w:rPr>
              <w:t xml:space="preserve"> потребности к построению нового способа действий. </w:t>
            </w:r>
            <w:r w:rsidRPr="004F0DA7">
              <w:rPr>
                <w:rFonts w:ascii="Times New Roman" w:hAnsi="Times New Roman"/>
                <w:sz w:val="24"/>
                <w:szCs w:val="24"/>
                <w:lang w:eastAsia="ru-RU"/>
              </w:rPr>
              <w:t xml:space="preserve">Обеспечить </w:t>
            </w:r>
            <w:proofErr w:type="gramStart"/>
            <w:r w:rsidRPr="004F0DA7">
              <w:rPr>
                <w:rFonts w:ascii="Times New Roman" w:hAnsi="Times New Roman"/>
                <w:sz w:val="24"/>
                <w:szCs w:val="24"/>
                <w:lang w:eastAsia="ru-RU"/>
              </w:rPr>
              <w:t>моти</w:t>
            </w:r>
            <w:r>
              <w:rPr>
                <w:rFonts w:ascii="Times New Roman" w:hAnsi="Times New Roman"/>
                <w:sz w:val="24"/>
                <w:szCs w:val="24"/>
                <w:lang w:eastAsia="ru-RU"/>
              </w:rPr>
              <w:t>-</w:t>
            </w:r>
            <w:r w:rsidRPr="004F0DA7">
              <w:rPr>
                <w:rFonts w:ascii="Times New Roman" w:hAnsi="Times New Roman"/>
                <w:sz w:val="24"/>
                <w:szCs w:val="24"/>
                <w:lang w:eastAsia="ru-RU"/>
              </w:rPr>
              <w:t>вацию</w:t>
            </w:r>
            <w:proofErr w:type="gramEnd"/>
            <w:r w:rsidRPr="004F0DA7">
              <w:rPr>
                <w:rFonts w:ascii="Times New Roman" w:hAnsi="Times New Roman"/>
                <w:sz w:val="24"/>
                <w:szCs w:val="24"/>
                <w:lang w:eastAsia="ru-RU"/>
              </w:rPr>
              <w:t xml:space="preserve"> учения школьников, при</w:t>
            </w:r>
            <w:r>
              <w:rPr>
                <w:rFonts w:ascii="Times New Roman" w:hAnsi="Times New Roman"/>
                <w:sz w:val="24"/>
                <w:szCs w:val="24"/>
                <w:lang w:eastAsia="ru-RU"/>
              </w:rPr>
              <w:t>-</w:t>
            </w:r>
            <w:r w:rsidRPr="004F0DA7">
              <w:rPr>
                <w:rFonts w:ascii="Times New Roman" w:hAnsi="Times New Roman"/>
                <w:sz w:val="24"/>
                <w:szCs w:val="24"/>
                <w:lang w:eastAsia="ru-RU"/>
              </w:rPr>
              <w:t xml:space="preserve">нятие ими целей урока; актуализация субъектного опыта учащихся </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Личностно – ориентированные.</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bCs/>
                <w:sz w:val="24"/>
                <w:szCs w:val="24"/>
              </w:rPr>
              <w:t>Репродуктивный</w:t>
            </w:r>
            <w:r w:rsidRPr="004F0DA7">
              <w:rPr>
                <w:rFonts w:ascii="Times New Roman" w:hAnsi="Times New Roman"/>
                <w:sz w:val="24"/>
                <w:szCs w:val="24"/>
              </w:rPr>
              <w:t xml:space="preserve">.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Работа с книгой</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Исследовательский.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Приём «Я знаю»</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Ученики называют то, что знают о Дмитрии Донском: «Я знаю, что …»</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Составление коллективного портрета</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 учителя и учащихся.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Работа с учебником.</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Знание фактического материала. Самостоятельная работа по алгоритму, ориентация на получение конкретного результата.</w:t>
            </w:r>
            <w:r w:rsidRPr="004F0DA7">
              <w:rPr>
                <w:rFonts w:ascii="Times New Roman" w:hAnsi="Times New Roman"/>
                <w:iCs/>
                <w:sz w:val="24"/>
                <w:szCs w:val="24"/>
              </w:rPr>
              <w:t xml:space="preserve"> Активизация мыслительной деятельности.</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rPr>
            </w:pPr>
            <w:r w:rsidRPr="004F0DA7">
              <w:rPr>
                <w:rFonts w:ascii="Times New Roman" w:hAnsi="Times New Roman"/>
                <w:sz w:val="24"/>
                <w:szCs w:val="24"/>
                <w:lang w:val="en-US"/>
              </w:rPr>
              <w:lastRenderedPageBreak/>
              <w:t>IV</w:t>
            </w:r>
            <w:r w:rsidRPr="004F0DA7">
              <w:rPr>
                <w:rFonts w:ascii="Times New Roman" w:hAnsi="Times New Roman"/>
                <w:sz w:val="24"/>
                <w:szCs w:val="24"/>
              </w:rPr>
              <w:t>. Изучение нового материала.</w:t>
            </w:r>
          </w:p>
          <w:p w:rsidR="00A55BBF" w:rsidRPr="004F0DA7" w:rsidRDefault="00A55BBF" w:rsidP="00A55BBF">
            <w:pPr>
              <w:spacing w:line="240" w:lineRule="auto"/>
              <w:contextualSpacing/>
              <w:rPr>
                <w:rFonts w:ascii="Times New Roman" w:hAnsi="Times New Roman"/>
                <w:iCs/>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Развивать </w:t>
            </w:r>
            <w:proofErr w:type="gramStart"/>
            <w:r w:rsidRPr="004F0DA7">
              <w:rPr>
                <w:rFonts w:ascii="Times New Roman" w:hAnsi="Times New Roman"/>
                <w:sz w:val="24"/>
                <w:szCs w:val="24"/>
              </w:rPr>
              <w:t>творче</w:t>
            </w:r>
            <w:r>
              <w:rPr>
                <w:rFonts w:ascii="Times New Roman" w:hAnsi="Times New Roman"/>
                <w:sz w:val="24"/>
                <w:szCs w:val="24"/>
              </w:rPr>
              <w:t>-</w:t>
            </w:r>
            <w:r w:rsidRPr="004F0DA7">
              <w:rPr>
                <w:rFonts w:ascii="Times New Roman" w:hAnsi="Times New Roman"/>
                <w:sz w:val="24"/>
                <w:szCs w:val="24"/>
              </w:rPr>
              <w:t>ские</w:t>
            </w:r>
            <w:proofErr w:type="gramEnd"/>
            <w:r w:rsidRPr="004F0DA7">
              <w:rPr>
                <w:rFonts w:ascii="Times New Roman" w:hAnsi="Times New Roman"/>
                <w:sz w:val="24"/>
                <w:szCs w:val="24"/>
              </w:rPr>
              <w:t xml:space="preserve"> способности учащихся (органи</w:t>
            </w:r>
            <w:r>
              <w:rPr>
                <w:rFonts w:ascii="Times New Roman" w:hAnsi="Times New Roman"/>
                <w:sz w:val="24"/>
                <w:szCs w:val="24"/>
              </w:rPr>
              <w:t>-</w:t>
            </w:r>
            <w:r w:rsidRPr="004F0DA7">
              <w:rPr>
                <w:rFonts w:ascii="Times New Roman" w:hAnsi="Times New Roman"/>
                <w:sz w:val="24"/>
                <w:szCs w:val="24"/>
              </w:rPr>
              <w:t>зуется подготовка и мотивация учащих</w:t>
            </w:r>
            <w:r>
              <w:rPr>
                <w:rFonts w:ascii="Times New Roman" w:hAnsi="Times New Roman"/>
                <w:sz w:val="24"/>
                <w:szCs w:val="24"/>
              </w:rPr>
              <w:t>-</w:t>
            </w:r>
            <w:r w:rsidRPr="004F0DA7">
              <w:rPr>
                <w:rFonts w:ascii="Times New Roman" w:hAnsi="Times New Roman"/>
                <w:sz w:val="24"/>
                <w:szCs w:val="24"/>
              </w:rPr>
              <w:t>ся к надлежащему самостоятельному выполнению пробного учебного действия, его осуществление и фиксация индиви</w:t>
            </w:r>
            <w:r>
              <w:rPr>
                <w:rFonts w:ascii="Times New Roman" w:hAnsi="Times New Roman"/>
                <w:sz w:val="24"/>
                <w:szCs w:val="24"/>
              </w:rPr>
              <w:t>-</w:t>
            </w:r>
            <w:r w:rsidRPr="004F0DA7">
              <w:rPr>
                <w:rFonts w:ascii="Times New Roman" w:hAnsi="Times New Roman"/>
                <w:sz w:val="24"/>
                <w:szCs w:val="24"/>
              </w:rPr>
              <w:t xml:space="preserve">дуального затруднения). </w:t>
            </w:r>
          </w:p>
          <w:p w:rsidR="00A55BBF" w:rsidRPr="004F0DA7" w:rsidRDefault="00A55B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Эвристическая беседа, проблемное обучение, ИК – технологии, метод критического мышления.</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bCs/>
                <w:sz w:val="24"/>
                <w:szCs w:val="24"/>
              </w:rPr>
              <w:t>Эвристический метод.</w:t>
            </w:r>
            <w:r w:rsidRPr="004F0DA7">
              <w:rPr>
                <w:rFonts w:ascii="Times New Roman" w:hAnsi="Times New Roman"/>
                <w:sz w:val="24"/>
                <w:szCs w:val="24"/>
              </w:rPr>
              <w:t xml:space="preserve"> Работа индивидуально с </w:t>
            </w:r>
            <w:proofErr w:type="gramStart"/>
            <w:r w:rsidRPr="004F0DA7">
              <w:rPr>
                <w:rFonts w:ascii="Times New Roman" w:hAnsi="Times New Roman"/>
                <w:sz w:val="24"/>
                <w:szCs w:val="24"/>
              </w:rPr>
              <w:t>творческим</w:t>
            </w:r>
            <w:proofErr w:type="gramEnd"/>
            <w:r w:rsidRPr="004F0DA7">
              <w:rPr>
                <w:rFonts w:ascii="Times New Roman" w:hAnsi="Times New Roman"/>
                <w:sz w:val="24"/>
                <w:szCs w:val="24"/>
              </w:rPr>
              <w:t xml:space="preserve"> зада</w:t>
            </w:r>
            <w:r>
              <w:rPr>
                <w:rFonts w:ascii="Times New Roman" w:hAnsi="Times New Roman"/>
                <w:sz w:val="24"/>
                <w:szCs w:val="24"/>
              </w:rPr>
              <w:t>-</w:t>
            </w:r>
            <w:r w:rsidRPr="004F0DA7">
              <w:rPr>
                <w:rFonts w:ascii="Times New Roman" w:hAnsi="Times New Roman"/>
                <w:sz w:val="24"/>
                <w:szCs w:val="24"/>
              </w:rPr>
              <w:t>нием.</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Составить кластер. </w:t>
            </w:r>
          </w:p>
          <w:p w:rsidR="00A55BBF" w:rsidRPr="004F0DA7" w:rsidRDefault="00A55BBF" w:rsidP="00A55BBF">
            <w:pPr>
              <w:spacing w:after="0" w:line="240" w:lineRule="auto"/>
              <w:contextualSpacing/>
              <w:jc w:val="both"/>
              <w:rPr>
                <w:rFonts w:ascii="Times New Roman" w:hAnsi="Times New Roman"/>
                <w:sz w:val="24"/>
                <w:szCs w:val="24"/>
              </w:rPr>
            </w:pPr>
            <w:proofErr w:type="gramStart"/>
            <w:r w:rsidRPr="004F0DA7">
              <w:rPr>
                <w:rFonts w:ascii="Times New Roman" w:hAnsi="Times New Roman"/>
                <w:sz w:val="24"/>
                <w:szCs w:val="24"/>
              </w:rPr>
              <w:t>Вокруг ключевых слов «Орда» и «Русь» записать знания и утвер</w:t>
            </w:r>
            <w:r>
              <w:rPr>
                <w:rFonts w:ascii="Times New Roman" w:hAnsi="Times New Roman"/>
                <w:sz w:val="24"/>
                <w:szCs w:val="24"/>
              </w:rPr>
              <w:t>-</w:t>
            </w:r>
            <w:r w:rsidRPr="004F0DA7">
              <w:rPr>
                <w:rFonts w:ascii="Times New Roman" w:hAnsi="Times New Roman"/>
                <w:sz w:val="24"/>
                <w:szCs w:val="24"/>
              </w:rPr>
              <w:t>ждения (на основе своих знаний, тек</w:t>
            </w:r>
            <w:r>
              <w:rPr>
                <w:rFonts w:ascii="Times New Roman" w:hAnsi="Times New Roman"/>
                <w:sz w:val="24"/>
                <w:szCs w:val="24"/>
              </w:rPr>
              <w:t>-ста учебника.</w:t>
            </w:r>
            <w:proofErr w:type="gramEnd"/>
            <w:r w:rsidRPr="004F0DA7">
              <w:rPr>
                <w:rFonts w:ascii="Times New Roman" w:hAnsi="Times New Roman"/>
                <w:sz w:val="24"/>
                <w:szCs w:val="24"/>
              </w:rPr>
              <w:t xml:space="preserve"> Исследование текста</w:t>
            </w:r>
            <w:proofErr w:type="gramStart"/>
            <w:r w:rsidRPr="004F0DA7">
              <w:rPr>
                <w:rFonts w:ascii="Times New Roman" w:hAnsi="Times New Roman"/>
                <w:sz w:val="24"/>
                <w:szCs w:val="24"/>
              </w:rPr>
              <w:t>.А</w:t>
            </w:r>
            <w:proofErr w:type="gramEnd"/>
            <w:r w:rsidRPr="004F0DA7">
              <w:rPr>
                <w:rFonts w:ascii="Times New Roman" w:hAnsi="Times New Roman"/>
                <w:sz w:val="24"/>
                <w:szCs w:val="24"/>
              </w:rPr>
              <w:t>налити</w:t>
            </w:r>
            <w:r>
              <w:rPr>
                <w:rFonts w:ascii="Times New Roman" w:hAnsi="Times New Roman"/>
                <w:sz w:val="24"/>
                <w:szCs w:val="24"/>
              </w:rPr>
              <w:t>-</w:t>
            </w:r>
            <w:r w:rsidRPr="004F0DA7">
              <w:rPr>
                <w:rFonts w:ascii="Times New Roman" w:hAnsi="Times New Roman"/>
                <w:sz w:val="24"/>
                <w:szCs w:val="24"/>
              </w:rPr>
              <w:t>ческая беседа по тексту.Практиче</w:t>
            </w:r>
            <w:r>
              <w:rPr>
                <w:rFonts w:ascii="Times New Roman" w:hAnsi="Times New Roman"/>
                <w:sz w:val="24"/>
                <w:szCs w:val="24"/>
              </w:rPr>
              <w:t>-</w:t>
            </w:r>
            <w:r w:rsidRPr="004F0DA7">
              <w:rPr>
                <w:rFonts w:ascii="Times New Roman" w:hAnsi="Times New Roman"/>
                <w:sz w:val="24"/>
                <w:szCs w:val="24"/>
              </w:rPr>
              <w:t>ская работа.</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Pr>
                <w:rFonts w:ascii="Times New Roman" w:hAnsi="Times New Roman"/>
                <w:sz w:val="24"/>
                <w:szCs w:val="24"/>
              </w:rPr>
              <w:t>И</w:t>
            </w:r>
            <w:r w:rsidRPr="004F0DA7">
              <w:rPr>
                <w:rFonts w:ascii="Times New Roman" w:hAnsi="Times New Roman"/>
                <w:sz w:val="24"/>
                <w:szCs w:val="24"/>
              </w:rPr>
              <w:t>ндивидуальная</w:t>
            </w:r>
            <w:r>
              <w:rPr>
                <w:rFonts w:ascii="Times New Roman" w:hAnsi="Times New Roman"/>
                <w:sz w:val="24"/>
                <w:szCs w:val="24"/>
              </w:rPr>
              <w:t>,</w:t>
            </w:r>
          </w:p>
          <w:p w:rsidR="00A55BBF" w:rsidRPr="004F0DA7" w:rsidRDefault="00A55BBF" w:rsidP="00A55BBF">
            <w:pPr>
              <w:spacing w:after="0" w:line="240" w:lineRule="auto"/>
              <w:contextualSpacing/>
              <w:jc w:val="both"/>
              <w:rPr>
                <w:rFonts w:ascii="Times New Roman" w:hAnsi="Times New Roman"/>
                <w:sz w:val="24"/>
                <w:szCs w:val="24"/>
              </w:rPr>
            </w:pPr>
            <w:r>
              <w:rPr>
                <w:rFonts w:ascii="Times New Roman" w:hAnsi="Times New Roman"/>
                <w:sz w:val="24"/>
                <w:szCs w:val="24"/>
              </w:rPr>
              <w:t>фронтальная,</w:t>
            </w:r>
          </w:p>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sz w:val="24"/>
                <w:szCs w:val="24"/>
              </w:rPr>
              <w:t xml:space="preserve">частично – </w:t>
            </w:r>
            <w:proofErr w:type="gramStart"/>
            <w:r w:rsidRPr="004F0DA7">
              <w:rPr>
                <w:rFonts w:ascii="Times New Roman" w:hAnsi="Times New Roman"/>
                <w:sz w:val="24"/>
                <w:szCs w:val="24"/>
              </w:rPr>
              <w:t>поис</w:t>
            </w:r>
            <w:r>
              <w:rPr>
                <w:rFonts w:ascii="Times New Roman" w:hAnsi="Times New Roman"/>
                <w:sz w:val="24"/>
                <w:szCs w:val="24"/>
              </w:rPr>
              <w:t>-</w:t>
            </w:r>
            <w:r w:rsidRPr="004F0DA7">
              <w:rPr>
                <w:rFonts w:ascii="Times New Roman" w:hAnsi="Times New Roman"/>
                <w:sz w:val="24"/>
                <w:szCs w:val="24"/>
              </w:rPr>
              <w:t>ковая</w:t>
            </w:r>
            <w:proofErr w:type="gramEnd"/>
            <w:r w:rsidRPr="004F0DA7">
              <w:rPr>
                <w:rFonts w:ascii="Times New Roman" w:hAnsi="Times New Roman"/>
                <w:sz w:val="24"/>
                <w:szCs w:val="24"/>
              </w:rPr>
              <w:t xml:space="preserve"> деятель</w:t>
            </w:r>
            <w:r>
              <w:rPr>
                <w:rFonts w:ascii="Times New Roman" w:hAnsi="Times New Roman"/>
                <w:sz w:val="24"/>
                <w:szCs w:val="24"/>
              </w:rPr>
              <w:t>-</w:t>
            </w:r>
            <w:r w:rsidRPr="004F0DA7">
              <w:rPr>
                <w:rFonts w:ascii="Times New Roman" w:hAnsi="Times New Roman"/>
                <w:sz w:val="24"/>
                <w:szCs w:val="24"/>
              </w:rPr>
              <w:t>ность.</w:t>
            </w:r>
          </w:p>
          <w:p w:rsidR="00A55BBF" w:rsidRPr="004F0DA7" w:rsidRDefault="00A55BBF" w:rsidP="00A55BBF">
            <w:pPr>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Л</w:t>
            </w:r>
            <w:r w:rsidRPr="004F0DA7">
              <w:rPr>
                <w:rFonts w:ascii="Times New Roman" w:eastAsia="Times New Roman" w:hAnsi="Times New Roman"/>
                <w:sz w:val="24"/>
                <w:szCs w:val="24"/>
              </w:rPr>
              <w:t>абораторная работа с текстом учебника</w:t>
            </w:r>
            <w:r>
              <w:rPr>
                <w:rFonts w:ascii="Times New Roman" w:eastAsia="Times New Roman" w:hAnsi="Times New Roman"/>
                <w:sz w:val="24"/>
                <w:szCs w:val="24"/>
              </w:rPr>
              <w:t>.</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Дидактический материал.</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Индивидуальное задание.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Письменная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Просмотр видеофрагмента мультфильма «Лебеди Непрядвы»</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 xml:space="preserve">Развивается способность учащихся работать индивидуально, умение исследовать учебный текст, а также его анализировать. Формирование навыков поисковой деятельности. </w:t>
            </w:r>
            <w:r w:rsidRPr="004F0DA7">
              <w:rPr>
                <w:rFonts w:ascii="Times New Roman" w:hAnsi="Times New Roman"/>
                <w:sz w:val="24"/>
                <w:szCs w:val="24"/>
              </w:rPr>
              <w:t xml:space="preserve">Владеть смысловым чтением – </w:t>
            </w:r>
            <w:r w:rsidRPr="004F0DA7">
              <w:rPr>
                <w:rFonts w:ascii="Times New Roman" w:hAnsi="Times New Roman"/>
                <w:iCs/>
                <w:sz w:val="24"/>
                <w:szCs w:val="24"/>
              </w:rPr>
              <w:t>самостоятельно</w:t>
            </w:r>
            <w:r w:rsidRPr="004F0DA7">
              <w:rPr>
                <w:rFonts w:ascii="Times New Roman" w:hAnsi="Times New Roman"/>
                <w:sz w:val="24"/>
                <w:szCs w:val="24"/>
              </w:rPr>
              <w:t xml:space="preserve"> вычитывать информацию. Проводить поиск необходимой информации и преобразовывать ее графическим способом.</w:t>
            </w:r>
          </w:p>
        </w:tc>
      </w:tr>
      <w:tr w:rsidR="00A55BBF" w:rsidRPr="004F0DA7" w:rsidTr="00A55BBF">
        <w:tc>
          <w:tcPr>
            <w:tcW w:w="1560" w:type="dxa"/>
          </w:tcPr>
          <w:p w:rsidR="00A55BBF" w:rsidRPr="004F0DA7" w:rsidRDefault="00A55BBF" w:rsidP="00A55BBF">
            <w:pPr>
              <w:spacing w:after="0" w:line="240" w:lineRule="auto"/>
              <w:contextualSpacing/>
              <w:rPr>
                <w:rFonts w:ascii="Times New Roman" w:hAnsi="Times New Roman"/>
                <w:sz w:val="24"/>
                <w:szCs w:val="24"/>
                <w:lang w:val="en-US"/>
              </w:rPr>
            </w:pPr>
            <w:r w:rsidRPr="004F0DA7">
              <w:rPr>
                <w:rFonts w:ascii="Times New Roman" w:hAnsi="Times New Roman"/>
                <w:sz w:val="24"/>
                <w:szCs w:val="24"/>
                <w:lang w:val="en-US"/>
              </w:rPr>
              <w:t>IV</w:t>
            </w:r>
            <w:r w:rsidRPr="004F0DA7">
              <w:rPr>
                <w:rFonts w:ascii="Times New Roman" w:hAnsi="Times New Roman"/>
                <w:sz w:val="24"/>
                <w:szCs w:val="24"/>
              </w:rPr>
              <w:t>. Изучение нового материала.</w:t>
            </w:r>
          </w:p>
        </w:tc>
        <w:tc>
          <w:tcPr>
            <w:tcW w:w="2268" w:type="dxa"/>
            <w:tcBorders>
              <w:right w:val="single" w:sz="4" w:space="0" w:color="auto"/>
            </w:tcBorders>
          </w:tcPr>
          <w:p w:rsidR="00A55BBF" w:rsidRPr="004F0DA7" w:rsidRDefault="00A55BBF" w:rsidP="00A55BBF">
            <w:pPr>
              <w:autoSpaceDE w:val="0"/>
              <w:autoSpaceDN w:val="0"/>
              <w:adjustRightInd w:val="0"/>
              <w:spacing w:after="0" w:line="240" w:lineRule="auto"/>
              <w:contextualSpacing/>
              <w:jc w:val="both"/>
              <w:rPr>
                <w:rFonts w:ascii="Times New Roman" w:hAnsi="Times New Roman"/>
                <w:sz w:val="24"/>
                <w:szCs w:val="24"/>
                <w:lang w:eastAsia="ru-RU"/>
              </w:rPr>
            </w:pPr>
            <w:r w:rsidRPr="004F0DA7">
              <w:rPr>
                <w:rFonts w:ascii="Times New Roman" w:hAnsi="Times New Roman"/>
                <w:sz w:val="24"/>
                <w:szCs w:val="24"/>
                <w:lang w:eastAsia="ru-RU"/>
              </w:rPr>
              <w:t>Обеспечить усвое</w:t>
            </w:r>
            <w:r>
              <w:rPr>
                <w:rFonts w:ascii="Times New Roman" w:hAnsi="Times New Roman"/>
                <w:sz w:val="24"/>
                <w:szCs w:val="24"/>
                <w:lang w:eastAsia="ru-RU"/>
              </w:rPr>
              <w:t>-</w:t>
            </w:r>
            <w:r w:rsidRPr="004F0DA7">
              <w:rPr>
                <w:rFonts w:ascii="Times New Roman" w:hAnsi="Times New Roman"/>
                <w:sz w:val="24"/>
                <w:szCs w:val="24"/>
                <w:lang w:eastAsia="ru-RU"/>
              </w:rPr>
              <w:t xml:space="preserve">ние учащимися знаний и способов действий на уровне применения их </w:t>
            </w:r>
            <w:proofErr w:type="gramStart"/>
            <w:r w:rsidRPr="004F0DA7">
              <w:rPr>
                <w:rFonts w:ascii="Times New Roman" w:hAnsi="Times New Roman"/>
                <w:sz w:val="24"/>
                <w:szCs w:val="24"/>
                <w:lang w:eastAsia="ru-RU"/>
              </w:rPr>
              <w:t>в</w:t>
            </w:r>
            <w:proofErr w:type="gramEnd"/>
            <w:r w:rsidRPr="004F0DA7">
              <w:rPr>
                <w:rFonts w:ascii="Times New Roman" w:hAnsi="Times New Roman"/>
                <w:sz w:val="24"/>
                <w:szCs w:val="24"/>
                <w:lang w:eastAsia="ru-RU"/>
              </w:rPr>
              <w:t xml:space="preserve"> </w:t>
            </w:r>
            <w:proofErr w:type="gramStart"/>
            <w:r w:rsidRPr="004F0DA7">
              <w:rPr>
                <w:rFonts w:ascii="Times New Roman" w:hAnsi="Times New Roman"/>
                <w:sz w:val="24"/>
                <w:szCs w:val="24"/>
                <w:lang w:eastAsia="ru-RU"/>
              </w:rPr>
              <w:t>измен</w:t>
            </w:r>
            <w:proofErr w:type="gramEnd"/>
            <w:r w:rsidRPr="004F0DA7">
              <w:rPr>
                <w:rFonts w:ascii="Times New Roman" w:hAnsi="Times New Roman"/>
                <w:sz w:val="24"/>
                <w:szCs w:val="24"/>
                <w:lang w:eastAsia="ru-RU"/>
              </w:rPr>
              <w:t>ѐнных и новых ситуациях; обеспечить форми</w:t>
            </w:r>
            <w:r>
              <w:rPr>
                <w:rFonts w:ascii="Times New Roman" w:hAnsi="Times New Roman"/>
                <w:sz w:val="24"/>
                <w:szCs w:val="24"/>
                <w:lang w:eastAsia="ru-RU"/>
              </w:rPr>
              <w:t>-</w:t>
            </w:r>
            <w:r w:rsidRPr="004F0DA7">
              <w:rPr>
                <w:rFonts w:ascii="Times New Roman" w:hAnsi="Times New Roman"/>
                <w:sz w:val="24"/>
                <w:szCs w:val="24"/>
                <w:lang w:eastAsia="ru-RU"/>
              </w:rPr>
              <w:t>рование у учащих</w:t>
            </w:r>
            <w:r>
              <w:rPr>
                <w:rFonts w:ascii="Times New Roman" w:hAnsi="Times New Roman"/>
                <w:sz w:val="24"/>
                <w:szCs w:val="24"/>
                <w:lang w:eastAsia="ru-RU"/>
              </w:rPr>
              <w:t>-</w:t>
            </w:r>
            <w:r w:rsidRPr="004F0DA7">
              <w:rPr>
                <w:rFonts w:ascii="Times New Roman" w:hAnsi="Times New Roman"/>
                <w:sz w:val="24"/>
                <w:szCs w:val="24"/>
                <w:lang w:eastAsia="ru-RU"/>
              </w:rPr>
              <w:t>ся умений самосто</w:t>
            </w:r>
            <w:r>
              <w:rPr>
                <w:rFonts w:ascii="Times New Roman" w:hAnsi="Times New Roman"/>
                <w:sz w:val="24"/>
                <w:szCs w:val="24"/>
                <w:lang w:eastAsia="ru-RU"/>
              </w:rPr>
              <w:t>-</w:t>
            </w:r>
            <w:r w:rsidRPr="004F0DA7">
              <w:rPr>
                <w:rFonts w:ascii="Times New Roman" w:hAnsi="Times New Roman"/>
                <w:sz w:val="24"/>
                <w:szCs w:val="24"/>
                <w:lang w:eastAsia="ru-RU"/>
              </w:rPr>
              <w:t>ятельно применять знания в разнооб</w:t>
            </w:r>
            <w:r>
              <w:rPr>
                <w:rFonts w:ascii="Times New Roman" w:hAnsi="Times New Roman"/>
                <w:sz w:val="24"/>
                <w:szCs w:val="24"/>
                <w:lang w:eastAsia="ru-RU"/>
              </w:rPr>
              <w:t>-</w:t>
            </w:r>
            <w:r w:rsidRPr="004F0DA7">
              <w:rPr>
                <w:rFonts w:ascii="Times New Roman" w:hAnsi="Times New Roman"/>
                <w:sz w:val="24"/>
                <w:szCs w:val="24"/>
                <w:lang w:eastAsia="ru-RU"/>
              </w:rPr>
              <w:t>разных ситуациях.</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Эвристическая беседа, ИК – технологии, здоровьесберегаю</w:t>
            </w:r>
            <w:r>
              <w:rPr>
                <w:rFonts w:ascii="Times New Roman" w:hAnsi="Times New Roman"/>
                <w:sz w:val="24"/>
                <w:szCs w:val="24"/>
              </w:rPr>
              <w:t>-</w:t>
            </w:r>
            <w:r w:rsidRPr="004F0DA7">
              <w:rPr>
                <w:rFonts w:ascii="Times New Roman" w:hAnsi="Times New Roman"/>
                <w:sz w:val="24"/>
                <w:szCs w:val="24"/>
              </w:rPr>
              <w:t>щие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Исследование текста.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 по тексту.</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Практическая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Самостоятельная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Учебная дискуссия.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Работа с источниками.</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p w:rsidR="00A55BBF" w:rsidRPr="004F0DA7" w:rsidRDefault="00A55BBF" w:rsidP="00A55BBF">
            <w:pPr>
              <w:spacing w:after="0" w:line="240" w:lineRule="auto"/>
              <w:contextualSpacing/>
              <w:jc w:val="both"/>
              <w:rPr>
                <w:rFonts w:ascii="Times New Roman" w:hAnsi="Times New Roman"/>
                <w:sz w:val="24"/>
                <w:szCs w:val="24"/>
              </w:rPr>
            </w:pP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proofErr w:type="gramStart"/>
            <w:r w:rsidRPr="004F0DA7">
              <w:rPr>
                <w:rFonts w:ascii="Times New Roman" w:hAnsi="Times New Roman"/>
                <w:sz w:val="24"/>
                <w:szCs w:val="24"/>
              </w:rPr>
              <w:t>Индивидуаль</w:t>
            </w:r>
            <w:r>
              <w:rPr>
                <w:rFonts w:ascii="Times New Roman" w:hAnsi="Times New Roman"/>
                <w:sz w:val="24"/>
                <w:szCs w:val="24"/>
              </w:rPr>
              <w:t>-</w:t>
            </w:r>
            <w:r w:rsidRPr="004F0DA7">
              <w:rPr>
                <w:rFonts w:ascii="Times New Roman" w:hAnsi="Times New Roman"/>
                <w:sz w:val="24"/>
                <w:szCs w:val="24"/>
              </w:rPr>
              <w:t>ное</w:t>
            </w:r>
            <w:proofErr w:type="gramEnd"/>
            <w:r w:rsidRPr="004F0DA7">
              <w:rPr>
                <w:rFonts w:ascii="Times New Roman" w:hAnsi="Times New Roman"/>
                <w:sz w:val="24"/>
                <w:szCs w:val="24"/>
              </w:rPr>
              <w:t xml:space="preserve"> задание.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 xml:space="preserve">Происходит развитие способности учащихся работать индивидуально, умение исследовать учебный текст, а также его анализировать. Формирование навыков поисковой деятельности. </w:t>
            </w:r>
            <w:r w:rsidRPr="004F0DA7">
              <w:rPr>
                <w:rFonts w:ascii="Times New Roman" w:hAnsi="Times New Roman"/>
                <w:sz w:val="24"/>
                <w:szCs w:val="24"/>
              </w:rPr>
              <w:t xml:space="preserve">Владеть смысловым чтением – </w:t>
            </w:r>
            <w:r w:rsidRPr="004F0DA7">
              <w:rPr>
                <w:rFonts w:ascii="Times New Roman" w:hAnsi="Times New Roman"/>
                <w:iCs/>
                <w:sz w:val="24"/>
                <w:szCs w:val="24"/>
              </w:rPr>
              <w:t>самостоятельно</w:t>
            </w:r>
            <w:r w:rsidRPr="004F0DA7">
              <w:rPr>
                <w:rFonts w:ascii="Times New Roman" w:hAnsi="Times New Roman"/>
                <w:sz w:val="24"/>
                <w:szCs w:val="24"/>
              </w:rPr>
              <w:t xml:space="preserve"> вычитывать информацию.</w:t>
            </w:r>
          </w:p>
        </w:tc>
      </w:tr>
      <w:tr w:rsidR="00A55BBF" w:rsidRPr="004F0DA7" w:rsidTr="009812DE">
        <w:trPr>
          <w:trHeight w:val="3616"/>
        </w:trPr>
        <w:tc>
          <w:tcPr>
            <w:tcW w:w="1560" w:type="dxa"/>
          </w:tcPr>
          <w:p w:rsidR="00A55BBF" w:rsidRPr="004F0DA7" w:rsidRDefault="00A55BBF" w:rsidP="00A55BBF">
            <w:pPr>
              <w:spacing w:line="240" w:lineRule="auto"/>
              <w:contextualSpacing/>
              <w:rPr>
                <w:rFonts w:ascii="Times New Roman" w:hAnsi="Times New Roman"/>
                <w:sz w:val="24"/>
                <w:szCs w:val="24"/>
                <w:lang w:val="en-US"/>
              </w:rPr>
            </w:pPr>
            <w:r w:rsidRPr="004F0DA7">
              <w:rPr>
                <w:rFonts w:ascii="Times New Roman" w:hAnsi="Times New Roman"/>
                <w:sz w:val="24"/>
                <w:szCs w:val="24"/>
                <w:lang w:val="en-US"/>
              </w:rPr>
              <w:lastRenderedPageBreak/>
              <w:t>IV</w:t>
            </w:r>
            <w:r w:rsidRPr="004F0DA7">
              <w:rPr>
                <w:rFonts w:ascii="Times New Roman" w:hAnsi="Times New Roman"/>
                <w:sz w:val="24"/>
                <w:szCs w:val="24"/>
              </w:rPr>
              <w:t>. Изучение нового материала.</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eastAsia="Times New Roman" w:hAnsi="Times New Roman"/>
                <w:sz w:val="24"/>
                <w:szCs w:val="24"/>
              </w:rPr>
            </w:pPr>
            <w:r w:rsidRPr="004F0DA7">
              <w:rPr>
                <w:rFonts w:ascii="Times New Roman" w:eastAsia="Times New Roman" w:hAnsi="Times New Roman"/>
                <w:sz w:val="24"/>
                <w:szCs w:val="24"/>
              </w:rPr>
              <w:t xml:space="preserve">Научить </w:t>
            </w:r>
            <w:proofErr w:type="gramStart"/>
            <w:r w:rsidRPr="004F0DA7">
              <w:rPr>
                <w:rFonts w:ascii="Times New Roman" w:eastAsia="Times New Roman" w:hAnsi="Times New Roman"/>
                <w:sz w:val="24"/>
                <w:szCs w:val="24"/>
              </w:rPr>
              <w:t>воссоз</w:t>
            </w:r>
            <w:r>
              <w:rPr>
                <w:rFonts w:ascii="Times New Roman" w:eastAsia="Times New Roman" w:hAnsi="Times New Roman"/>
                <w:sz w:val="24"/>
                <w:szCs w:val="24"/>
              </w:rPr>
              <w:t>-</w:t>
            </w:r>
            <w:r w:rsidRPr="004F0DA7">
              <w:rPr>
                <w:rFonts w:ascii="Times New Roman" w:eastAsia="Times New Roman" w:hAnsi="Times New Roman"/>
                <w:sz w:val="24"/>
                <w:szCs w:val="24"/>
              </w:rPr>
              <w:t>давать</w:t>
            </w:r>
            <w:proofErr w:type="gramEnd"/>
            <w:r w:rsidRPr="004F0DA7">
              <w:rPr>
                <w:rFonts w:ascii="Times New Roman" w:eastAsia="Times New Roman" w:hAnsi="Times New Roman"/>
                <w:sz w:val="24"/>
                <w:szCs w:val="24"/>
              </w:rPr>
              <w:t xml:space="preserve"> историче</w:t>
            </w:r>
            <w:r>
              <w:rPr>
                <w:rFonts w:ascii="Times New Roman" w:eastAsia="Times New Roman" w:hAnsi="Times New Roman"/>
                <w:sz w:val="24"/>
                <w:szCs w:val="24"/>
              </w:rPr>
              <w:t>-</w:t>
            </w:r>
            <w:r w:rsidRPr="004F0DA7">
              <w:rPr>
                <w:rFonts w:ascii="Times New Roman" w:eastAsia="Times New Roman" w:hAnsi="Times New Roman"/>
                <w:sz w:val="24"/>
                <w:szCs w:val="24"/>
              </w:rPr>
              <w:t>ские образы; анализировать и выделять главное; определять круг информации, необходимой для решения проблемы (что мне надо знать, что я уже знаю, что мне надо узнать); выделять общее и особенное, причины и следствия</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Эвристическая беседа, проблемное обучение, ИК – технологии, метод критического мышления.</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 по тексту.</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Практическая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Самостоятельная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Выяснить, как готовились к битве стороны. Работа с учебником.</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sz w:val="24"/>
                <w:szCs w:val="24"/>
              </w:rPr>
              <w:t>Составление таблицы</w:t>
            </w:r>
            <w:r w:rsidRPr="004F0DA7">
              <w:rPr>
                <w:rFonts w:ascii="Times New Roman" w:hAnsi="Times New Roman"/>
                <w:iCs/>
                <w:sz w:val="24"/>
                <w:szCs w:val="24"/>
              </w:rPr>
              <w:t>.</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Найти общее в подготовке Москвы и Орды.</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Устное заполнение таблицы на сопоставление исторических фактов.</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sz w:val="24"/>
                <w:szCs w:val="24"/>
              </w:rPr>
              <w:t>частично – поисковая деятельность.</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Индивидуальное задание.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sz w:val="24"/>
                <w:szCs w:val="24"/>
              </w:rPr>
              <w:t>Просмотр видеофрагмента мультфильма «Лебеди Непрядвы»</w:t>
            </w:r>
          </w:p>
        </w:tc>
        <w:tc>
          <w:tcPr>
            <w:tcW w:w="2976" w:type="dxa"/>
          </w:tcPr>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Учащиеся учатся:</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1) извлекать нужную информацию для решения познавательных задач;</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2) выступать публично, участвовать в дискуссии;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3) актуализировать полученную информацию;</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4) развивать критическое мышление;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5) перевоплощаться в представляемых ими персонажей.</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rPr>
            </w:pPr>
            <w:r w:rsidRPr="004F0DA7">
              <w:rPr>
                <w:rFonts w:ascii="Times New Roman" w:hAnsi="Times New Roman"/>
                <w:sz w:val="24"/>
                <w:szCs w:val="24"/>
              </w:rPr>
              <w:t xml:space="preserve">Релаксация </w:t>
            </w:r>
          </w:p>
          <w:p w:rsidR="00A55BBF" w:rsidRPr="004F0DA7" w:rsidRDefault="00A55BBF" w:rsidP="00A55BBF">
            <w:pPr>
              <w:spacing w:line="240" w:lineRule="auto"/>
              <w:contextualSpacing/>
              <w:rPr>
                <w:rFonts w:ascii="Times New Roman" w:hAnsi="Times New Roman"/>
                <w:b/>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Снятие усталости, профилактика сколиозов</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Здоровьесберегаю</w:t>
            </w:r>
            <w:r>
              <w:rPr>
                <w:rFonts w:ascii="Times New Roman" w:hAnsi="Times New Roman"/>
                <w:sz w:val="24"/>
                <w:szCs w:val="24"/>
              </w:rPr>
              <w:t>-</w:t>
            </w:r>
            <w:r w:rsidRPr="004F0DA7">
              <w:rPr>
                <w:rFonts w:ascii="Times New Roman" w:hAnsi="Times New Roman"/>
                <w:sz w:val="24"/>
                <w:szCs w:val="24"/>
              </w:rPr>
              <w:t>щие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Проведение физминутки</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фронтальная </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Снятие утомления и активизация познавательной деятельности учащихся на последующих этапах.</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lang w:val="en-US"/>
              </w:rPr>
            </w:pPr>
            <w:r w:rsidRPr="004F0DA7">
              <w:rPr>
                <w:rFonts w:ascii="Times New Roman" w:hAnsi="Times New Roman"/>
                <w:sz w:val="24"/>
                <w:szCs w:val="24"/>
                <w:lang w:val="en-US"/>
              </w:rPr>
              <w:t>IV</w:t>
            </w:r>
            <w:r w:rsidRPr="004F0DA7">
              <w:rPr>
                <w:rFonts w:ascii="Times New Roman" w:hAnsi="Times New Roman"/>
                <w:sz w:val="24"/>
                <w:szCs w:val="24"/>
              </w:rPr>
              <w:t>. Изучение нового материала.</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Развивать умения</w:t>
            </w:r>
            <w:r w:rsidRPr="004F0DA7">
              <w:rPr>
                <w:rFonts w:ascii="Times New Roman" w:eastAsia="Times New Roman" w:hAnsi="Times New Roman"/>
                <w:sz w:val="24"/>
                <w:szCs w:val="24"/>
              </w:rPr>
              <w:t xml:space="preserve"> переносить знания в новые ситуации; решать </w:t>
            </w:r>
            <w:proofErr w:type="gramStart"/>
            <w:r w:rsidRPr="004F0DA7">
              <w:rPr>
                <w:rFonts w:ascii="Times New Roman" w:eastAsia="Times New Roman" w:hAnsi="Times New Roman"/>
                <w:sz w:val="24"/>
                <w:szCs w:val="24"/>
              </w:rPr>
              <w:t>познава</w:t>
            </w:r>
            <w:r>
              <w:rPr>
                <w:rFonts w:ascii="Times New Roman" w:eastAsia="Times New Roman" w:hAnsi="Times New Roman"/>
                <w:sz w:val="24"/>
                <w:szCs w:val="24"/>
              </w:rPr>
              <w:t>-</w:t>
            </w:r>
            <w:r w:rsidRPr="004F0DA7">
              <w:rPr>
                <w:rFonts w:ascii="Times New Roman" w:eastAsia="Times New Roman" w:hAnsi="Times New Roman"/>
                <w:sz w:val="24"/>
                <w:szCs w:val="24"/>
              </w:rPr>
              <w:t>тельные</w:t>
            </w:r>
            <w:proofErr w:type="gramEnd"/>
            <w:r w:rsidRPr="004F0DA7">
              <w:rPr>
                <w:rFonts w:ascii="Times New Roman" w:eastAsia="Times New Roman" w:hAnsi="Times New Roman"/>
                <w:sz w:val="24"/>
                <w:szCs w:val="24"/>
              </w:rPr>
              <w:t xml:space="preserve"> задания; аргументировать свою точку зрения; сравнивать; делать выводы; на основе самостоятельного изучения истори</w:t>
            </w:r>
            <w:r>
              <w:rPr>
                <w:rFonts w:ascii="Times New Roman" w:eastAsia="Times New Roman" w:hAnsi="Times New Roman"/>
                <w:sz w:val="24"/>
                <w:szCs w:val="24"/>
              </w:rPr>
              <w:t>-</w:t>
            </w:r>
            <w:r w:rsidRPr="004F0DA7">
              <w:rPr>
                <w:rFonts w:ascii="Times New Roman" w:eastAsia="Times New Roman" w:hAnsi="Times New Roman"/>
                <w:sz w:val="24"/>
                <w:szCs w:val="24"/>
              </w:rPr>
              <w:t>ческой литературы готовить индиви</w:t>
            </w:r>
            <w:r>
              <w:rPr>
                <w:rFonts w:ascii="Times New Roman" w:eastAsia="Times New Roman" w:hAnsi="Times New Roman"/>
                <w:sz w:val="24"/>
                <w:szCs w:val="24"/>
              </w:rPr>
              <w:t>-</w:t>
            </w:r>
            <w:r w:rsidRPr="004F0DA7">
              <w:rPr>
                <w:rFonts w:ascii="Times New Roman" w:eastAsia="Times New Roman" w:hAnsi="Times New Roman"/>
                <w:sz w:val="24"/>
                <w:szCs w:val="24"/>
              </w:rPr>
              <w:lastRenderedPageBreak/>
              <w:t>дуальные и групповые сообще</w:t>
            </w:r>
            <w:r>
              <w:rPr>
                <w:rFonts w:ascii="Times New Roman" w:eastAsia="Times New Roman" w:hAnsi="Times New Roman"/>
                <w:sz w:val="24"/>
                <w:szCs w:val="24"/>
              </w:rPr>
              <w:t>-</w:t>
            </w:r>
            <w:r w:rsidRPr="004F0DA7">
              <w:rPr>
                <w:rFonts w:ascii="Times New Roman" w:eastAsia="Times New Roman" w:hAnsi="Times New Roman"/>
                <w:sz w:val="24"/>
                <w:szCs w:val="24"/>
              </w:rPr>
              <w:t>ния по отдельным проблемам изуча</w:t>
            </w:r>
            <w:r>
              <w:rPr>
                <w:rFonts w:ascii="Times New Roman" w:eastAsia="Times New Roman" w:hAnsi="Times New Roman"/>
                <w:sz w:val="24"/>
                <w:szCs w:val="24"/>
              </w:rPr>
              <w:t>-</w:t>
            </w:r>
            <w:r w:rsidRPr="004F0DA7">
              <w:rPr>
                <w:rFonts w:ascii="Times New Roman" w:eastAsia="Times New Roman" w:hAnsi="Times New Roman"/>
                <w:sz w:val="24"/>
                <w:szCs w:val="24"/>
              </w:rPr>
              <w:t>емой темы; развивать комму</w:t>
            </w:r>
            <w:r>
              <w:rPr>
                <w:rFonts w:ascii="Times New Roman" w:eastAsia="Times New Roman" w:hAnsi="Times New Roman"/>
                <w:sz w:val="24"/>
                <w:szCs w:val="24"/>
              </w:rPr>
              <w:t>-</w:t>
            </w:r>
            <w:r w:rsidRPr="004F0DA7">
              <w:rPr>
                <w:rFonts w:ascii="Times New Roman" w:eastAsia="Times New Roman" w:hAnsi="Times New Roman"/>
                <w:sz w:val="24"/>
                <w:szCs w:val="24"/>
              </w:rPr>
              <w:t>никативные умения; участвовать в дискуссии.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Эвристическая беседа, проблемное обучение, ИК – технологии, метод критического мышления.</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Работа над вопросом: в чем состоит христианский подвиг преподобного Сергия Радонежского.</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eastAsia="Times New Roman" w:hAnsi="Times New Roman"/>
                <w:sz w:val="24"/>
                <w:szCs w:val="24"/>
              </w:rPr>
            </w:pPr>
            <w:r w:rsidRPr="004F0DA7">
              <w:rPr>
                <w:rFonts w:ascii="Times New Roman" w:eastAsia="Times New Roman" w:hAnsi="Times New Roman"/>
                <w:sz w:val="24"/>
                <w:szCs w:val="24"/>
              </w:rPr>
              <w:t xml:space="preserve">сюжетный повествовательный рассказ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Просмотр видеофрагмента мультфильма «Лебеди Непрядвы»</w:t>
            </w:r>
          </w:p>
        </w:tc>
        <w:tc>
          <w:tcPr>
            <w:tcW w:w="2976" w:type="dxa"/>
          </w:tcPr>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Учащиеся учатся:</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1) извлекать нужную информацию для решения познавательных задач;</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2) выступать публично, участвовать в дискуссии;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3) оценивать события ретроспективно;</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4) формируют личностное отношение к изучаемому вопросу.</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lang w:val="en-US"/>
              </w:rPr>
            </w:pPr>
            <w:r w:rsidRPr="004F0DA7">
              <w:rPr>
                <w:rFonts w:ascii="Times New Roman" w:hAnsi="Times New Roman"/>
                <w:sz w:val="24"/>
                <w:szCs w:val="24"/>
                <w:lang w:val="en-US"/>
              </w:rPr>
              <w:lastRenderedPageBreak/>
              <w:t>IV</w:t>
            </w:r>
            <w:r w:rsidRPr="004F0DA7">
              <w:rPr>
                <w:rFonts w:ascii="Times New Roman" w:hAnsi="Times New Roman"/>
                <w:sz w:val="24"/>
                <w:szCs w:val="24"/>
              </w:rPr>
              <w:t>. Изучение нового материала.</w:t>
            </w: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Получение новой информации; осмысление ее; соотнесение ее с уже имеющимися знаниями.</w:t>
            </w: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Эвристическая беседа, проблемное обучение, ИК – технологии</w:t>
            </w: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w:t>
            </w:r>
            <w:proofErr w:type="gramStart"/>
            <w:r w:rsidRPr="004F0DA7">
              <w:rPr>
                <w:rFonts w:ascii="Times New Roman" w:hAnsi="Times New Roman"/>
                <w:sz w:val="24"/>
                <w:szCs w:val="24"/>
              </w:rPr>
              <w:t>.П</w:t>
            </w:r>
            <w:proofErr w:type="gramEnd"/>
            <w:r w:rsidRPr="004F0DA7">
              <w:rPr>
                <w:rFonts w:ascii="Times New Roman" w:hAnsi="Times New Roman"/>
                <w:sz w:val="24"/>
                <w:szCs w:val="24"/>
              </w:rPr>
              <w:t>ракти</w:t>
            </w:r>
            <w:r>
              <w:rPr>
                <w:rFonts w:ascii="Times New Roman" w:hAnsi="Times New Roman"/>
                <w:sz w:val="24"/>
                <w:szCs w:val="24"/>
              </w:rPr>
              <w:t>-</w:t>
            </w:r>
            <w:r w:rsidRPr="004F0DA7">
              <w:rPr>
                <w:rFonts w:ascii="Times New Roman" w:hAnsi="Times New Roman"/>
                <w:sz w:val="24"/>
                <w:szCs w:val="24"/>
              </w:rPr>
              <w:t>ческая работа.</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Самостоятельная работа</w:t>
            </w:r>
            <w:proofErr w:type="gramStart"/>
            <w:r w:rsidRPr="004F0DA7">
              <w:rPr>
                <w:rFonts w:ascii="Times New Roman" w:hAnsi="Times New Roman"/>
                <w:sz w:val="24"/>
                <w:szCs w:val="24"/>
              </w:rPr>
              <w:t>.А</w:t>
            </w:r>
            <w:proofErr w:type="gramEnd"/>
            <w:r w:rsidRPr="004F0DA7">
              <w:rPr>
                <w:rFonts w:ascii="Times New Roman" w:hAnsi="Times New Roman"/>
                <w:sz w:val="24"/>
                <w:szCs w:val="24"/>
              </w:rPr>
              <w:t>ними</w:t>
            </w:r>
            <w:r>
              <w:rPr>
                <w:rFonts w:ascii="Times New Roman" w:hAnsi="Times New Roman"/>
                <w:sz w:val="24"/>
                <w:szCs w:val="24"/>
              </w:rPr>
              <w:t>-</w:t>
            </w:r>
            <w:r w:rsidRPr="004F0DA7">
              <w:rPr>
                <w:rFonts w:ascii="Times New Roman" w:hAnsi="Times New Roman"/>
                <w:sz w:val="24"/>
                <w:szCs w:val="24"/>
              </w:rPr>
              <w:t xml:space="preserve">рованная </w:t>
            </w:r>
            <w:r>
              <w:rPr>
                <w:rFonts w:ascii="Times New Roman" w:hAnsi="Times New Roman"/>
                <w:sz w:val="24"/>
                <w:szCs w:val="24"/>
              </w:rPr>
              <w:t>карта.</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 xml:space="preserve">В чем преимущество Куликова поля? </w:t>
            </w:r>
          </w:p>
          <w:p w:rsidR="00A55BBF" w:rsidRPr="004F0DA7" w:rsidRDefault="00A55BBF" w:rsidP="00A55BBF">
            <w:pPr>
              <w:spacing w:line="240" w:lineRule="auto"/>
              <w:contextualSpacing/>
              <w:jc w:val="both"/>
              <w:rPr>
                <w:rFonts w:ascii="Times New Roman" w:hAnsi="Times New Roman"/>
                <w:bCs/>
                <w:sz w:val="24"/>
                <w:szCs w:val="24"/>
              </w:rPr>
            </w:pPr>
            <w:r w:rsidRPr="004F0DA7">
              <w:rPr>
                <w:rFonts w:ascii="Times New Roman" w:hAnsi="Times New Roman"/>
                <w:sz w:val="24"/>
                <w:szCs w:val="24"/>
              </w:rPr>
              <w:t>Как расположил свои войска князь Дмитрий на поле битвы?</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В чем проявился полководческий талант Дмитрия Донского?</w:t>
            </w:r>
          </w:p>
        </w:tc>
        <w:tc>
          <w:tcPr>
            <w:tcW w:w="2126" w:type="dxa"/>
            <w:tcBorders>
              <w:right w:val="single" w:sz="4" w:space="0" w:color="auto"/>
            </w:tcBorders>
          </w:tcPr>
          <w:p w:rsidR="00A55BBF" w:rsidRPr="004F0DA7" w:rsidRDefault="00A55BBF" w:rsidP="00A55BBF">
            <w:pPr>
              <w:spacing w:line="240" w:lineRule="auto"/>
              <w:ind w:right="-108"/>
              <w:contextualSpacing/>
              <w:jc w:val="both"/>
              <w:rPr>
                <w:rFonts w:ascii="Times New Roman" w:eastAsia="Times New Roman" w:hAnsi="Times New Roman"/>
                <w:sz w:val="24"/>
                <w:szCs w:val="24"/>
              </w:rPr>
            </w:pPr>
            <w:r>
              <w:rPr>
                <w:rFonts w:ascii="Times New Roman" w:eastAsia="Times New Roman" w:hAnsi="Times New Roman"/>
                <w:sz w:val="24"/>
                <w:szCs w:val="24"/>
              </w:rPr>
              <w:t>С</w:t>
            </w:r>
            <w:r w:rsidRPr="004F0DA7">
              <w:rPr>
                <w:rFonts w:ascii="Times New Roman" w:eastAsia="Times New Roman" w:hAnsi="Times New Roman"/>
                <w:sz w:val="24"/>
                <w:szCs w:val="24"/>
              </w:rPr>
              <w:t>южетный повествовательный рассказ</w:t>
            </w:r>
            <w:r>
              <w:rPr>
                <w:rFonts w:ascii="Times New Roman" w:eastAsia="Times New Roman" w:hAnsi="Times New Roman"/>
                <w:sz w:val="24"/>
                <w:szCs w:val="24"/>
              </w:rPr>
              <w:t>,</w:t>
            </w:r>
          </w:p>
          <w:p w:rsidR="00A55BBF" w:rsidRPr="004F0DA7" w:rsidRDefault="00A55BBF" w:rsidP="00A55BBF">
            <w:pPr>
              <w:spacing w:line="240" w:lineRule="auto"/>
              <w:ind w:right="-108"/>
              <w:contextualSpacing/>
              <w:jc w:val="both"/>
              <w:rPr>
                <w:rFonts w:ascii="Times New Roman" w:eastAsia="Times New Roman" w:hAnsi="Times New Roman"/>
                <w:sz w:val="24"/>
                <w:szCs w:val="24"/>
              </w:rPr>
            </w:pPr>
            <w:r w:rsidRPr="004F0DA7">
              <w:rPr>
                <w:rFonts w:ascii="Times New Roman" w:hAnsi="Times New Roman"/>
                <w:sz w:val="24"/>
                <w:szCs w:val="24"/>
              </w:rPr>
              <w:t>описание на основе анимационной карты</w:t>
            </w:r>
            <w:r>
              <w:rPr>
                <w:rFonts w:ascii="Times New Roman" w:hAnsi="Times New Roman"/>
                <w:sz w:val="24"/>
                <w:szCs w:val="24"/>
              </w:rPr>
              <w:t>,</w:t>
            </w:r>
          </w:p>
          <w:p w:rsidR="00A55BBF" w:rsidRPr="004F0DA7" w:rsidRDefault="00A55BBF" w:rsidP="00A55BBF">
            <w:pPr>
              <w:spacing w:line="240" w:lineRule="auto"/>
              <w:ind w:right="-108"/>
              <w:contextualSpacing/>
              <w:jc w:val="both"/>
              <w:rPr>
                <w:rFonts w:ascii="Times New Roman" w:eastAsia="Times New Roman" w:hAnsi="Times New Roman"/>
                <w:sz w:val="24"/>
                <w:szCs w:val="24"/>
              </w:rPr>
            </w:pPr>
            <w:r w:rsidRPr="004F0DA7">
              <w:rPr>
                <w:rFonts w:ascii="Times New Roman" w:eastAsia="Times New Roman" w:hAnsi="Times New Roman"/>
                <w:sz w:val="24"/>
                <w:szCs w:val="24"/>
              </w:rPr>
              <w:t>беседа</w:t>
            </w:r>
            <w:r>
              <w:rPr>
                <w:rFonts w:ascii="Times New Roman" w:eastAsia="Times New Roman" w:hAnsi="Times New Roman"/>
                <w:sz w:val="24"/>
                <w:szCs w:val="24"/>
              </w:rPr>
              <w:t>,</w:t>
            </w:r>
          </w:p>
          <w:p w:rsidR="00A55BBF" w:rsidRPr="004F0DA7" w:rsidRDefault="00A55BBF" w:rsidP="00A55BBF">
            <w:pPr>
              <w:spacing w:line="240" w:lineRule="auto"/>
              <w:ind w:right="-108"/>
              <w:contextualSpacing/>
              <w:jc w:val="both"/>
              <w:rPr>
                <w:rFonts w:ascii="Times New Roman" w:hAnsi="Times New Roman"/>
                <w:sz w:val="24"/>
                <w:szCs w:val="24"/>
              </w:rPr>
            </w:pPr>
            <w:r w:rsidRPr="004F0DA7">
              <w:rPr>
                <w:rFonts w:ascii="Times New Roman" w:eastAsia="Times New Roman" w:hAnsi="Times New Roman"/>
                <w:sz w:val="24"/>
                <w:szCs w:val="24"/>
              </w:rPr>
              <w:t xml:space="preserve">картинное описание </w:t>
            </w:r>
          </w:p>
        </w:tc>
        <w:tc>
          <w:tcPr>
            <w:tcW w:w="1843" w:type="dxa"/>
            <w:tcBorders>
              <w:left w:val="single" w:sz="4" w:space="0" w:color="auto"/>
            </w:tcBorders>
          </w:tcPr>
          <w:p w:rsidR="00A55BBF" w:rsidRPr="004F0DA7" w:rsidRDefault="00A55BBF" w:rsidP="00A55BBF">
            <w:pPr>
              <w:spacing w:before="100" w:beforeAutospacing="1" w:after="100" w:afterAutospacing="1" w:line="240" w:lineRule="auto"/>
              <w:contextualSpacing/>
              <w:jc w:val="both"/>
              <w:rPr>
                <w:rFonts w:ascii="Times New Roman" w:hAnsi="Times New Roman"/>
                <w:iCs/>
                <w:sz w:val="24"/>
                <w:szCs w:val="24"/>
              </w:rPr>
            </w:pPr>
            <w:r w:rsidRPr="004F0DA7">
              <w:rPr>
                <w:rFonts w:ascii="Times New Roman" w:hAnsi="Times New Roman"/>
                <w:iCs/>
                <w:sz w:val="24"/>
                <w:szCs w:val="24"/>
              </w:rPr>
              <w:t>Работа по карте.</w:t>
            </w:r>
          </w:p>
          <w:p w:rsidR="00A55BBF" w:rsidRPr="004F0DA7" w:rsidRDefault="00A55BBF" w:rsidP="00A55BBF">
            <w:pPr>
              <w:spacing w:before="100" w:beforeAutospacing="1" w:after="100" w:afterAutospacing="1" w:line="240" w:lineRule="auto"/>
              <w:contextualSpacing/>
              <w:jc w:val="both"/>
              <w:rPr>
                <w:rFonts w:ascii="Times New Roman" w:hAnsi="Times New Roman"/>
                <w:iCs/>
                <w:sz w:val="24"/>
                <w:szCs w:val="24"/>
              </w:rPr>
            </w:pPr>
            <w:r w:rsidRPr="004F0DA7">
              <w:rPr>
                <w:rFonts w:ascii="Times New Roman" w:hAnsi="Times New Roman"/>
                <w:iCs/>
                <w:sz w:val="24"/>
                <w:szCs w:val="24"/>
              </w:rPr>
              <w:t>Анимированная карта.</w:t>
            </w:r>
          </w:p>
          <w:p w:rsidR="00A55BBF" w:rsidRPr="004F0DA7" w:rsidRDefault="00A55BBF" w:rsidP="00A55BBF">
            <w:pPr>
              <w:spacing w:before="100" w:beforeAutospacing="1" w:after="100" w:afterAutospacing="1"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eastAsia="Times New Roman" w:hAnsi="Times New Roman"/>
                <w:sz w:val="24"/>
                <w:szCs w:val="24"/>
                <w:lang w:eastAsia="ru-RU"/>
              </w:rPr>
              <w:t>У учащихся развиваются картографические умения, самостоятельный анализ, выделение главного, обобщение и систематизация, самостоятельная работа с источниками, развитие коммуникативных умений, предъявление результатов учебного задания, самоанализ.</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iCs/>
                <w:sz w:val="24"/>
                <w:szCs w:val="24"/>
              </w:rPr>
            </w:pPr>
            <w:r w:rsidRPr="004F0DA7">
              <w:rPr>
                <w:rFonts w:ascii="Times New Roman" w:hAnsi="Times New Roman"/>
                <w:sz w:val="24"/>
                <w:szCs w:val="24"/>
                <w:lang w:val="en-US"/>
              </w:rPr>
              <w:t>IV</w:t>
            </w:r>
            <w:r w:rsidRPr="004F0DA7">
              <w:rPr>
                <w:rFonts w:ascii="Times New Roman" w:hAnsi="Times New Roman"/>
                <w:sz w:val="24"/>
                <w:szCs w:val="24"/>
              </w:rPr>
              <w:t>. Изучение нового материала.</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eastAsia="Times New Roman" w:hAnsi="Times New Roman"/>
                <w:sz w:val="24"/>
                <w:szCs w:val="24"/>
              </w:rPr>
              <w:t xml:space="preserve">Научить </w:t>
            </w:r>
            <w:proofErr w:type="gramStart"/>
            <w:r w:rsidRPr="004F0DA7">
              <w:rPr>
                <w:rFonts w:ascii="Times New Roman" w:eastAsia="Times New Roman" w:hAnsi="Times New Roman"/>
                <w:sz w:val="24"/>
                <w:szCs w:val="24"/>
              </w:rPr>
              <w:t>воссоз</w:t>
            </w:r>
            <w:r>
              <w:rPr>
                <w:rFonts w:ascii="Times New Roman" w:eastAsia="Times New Roman" w:hAnsi="Times New Roman"/>
                <w:sz w:val="24"/>
                <w:szCs w:val="24"/>
              </w:rPr>
              <w:t>-</w:t>
            </w:r>
            <w:r w:rsidRPr="004F0DA7">
              <w:rPr>
                <w:rFonts w:ascii="Times New Roman" w:eastAsia="Times New Roman" w:hAnsi="Times New Roman"/>
                <w:sz w:val="24"/>
                <w:szCs w:val="24"/>
              </w:rPr>
              <w:t>давать</w:t>
            </w:r>
            <w:proofErr w:type="gramEnd"/>
            <w:r w:rsidRPr="004F0DA7">
              <w:rPr>
                <w:rFonts w:ascii="Times New Roman" w:eastAsia="Times New Roman" w:hAnsi="Times New Roman"/>
                <w:sz w:val="24"/>
                <w:szCs w:val="24"/>
              </w:rPr>
              <w:t xml:space="preserve"> истори</w:t>
            </w:r>
            <w:r>
              <w:rPr>
                <w:rFonts w:ascii="Times New Roman" w:eastAsia="Times New Roman" w:hAnsi="Times New Roman"/>
                <w:sz w:val="24"/>
                <w:szCs w:val="24"/>
              </w:rPr>
              <w:t>-</w:t>
            </w:r>
            <w:r w:rsidRPr="004F0DA7">
              <w:rPr>
                <w:rFonts w:ascii="Times New Roman" w:eastAsia="Times New Roman" w:hAnsi="Times New Roman"/>
                <w:sz w:val="24"/>
                <w:szCs w:val="24"/>
              </w:rPr>
              <w:t xml:space="preserve">ческие образы; анализировать и выделять главное; определять круг информации, </w:t>
            </w:r>
            <w:r w:rsidRPr="004F0DA7">
              <w:rPr>
                <w:rFonts w:ascii="Times New Roman" w:eastAsia="Times New Roman" w:hAnsi="Times New Roman"/>
                <w:sz w:val="24"/>
                <w:szCs w:val="24"/>
              </w:rPr>
              <w:lastRenderedPageBreak/>
              <w:t>необходимой для решения проблемы (что мне надо знать, что я уже знаю, что мне надо узнать); выделять общее и особенное, причины и следствия</w:t>
            </w:r>
            <w:r w:rsidRPr="004F0DA7">
              <w:rPr>
                <w:rFonts w:ascii="Times New Roman" w:hAnsi="Times New Roman"/>
                <w:sz w:val="24"/>
                <w:szCs w:val="24"/>
              </w:rPr>
              <w:t>. Получение новой информации; осмысление ее; соотнесение ее с уже имеющимися знаниями.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Эвристическая беседа, проблемное обучение, ИК –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Практическая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Самостоятельная работа.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Анимированная </w:t>
            </w:r>
            <w:r w:rsidRPr="004F0DA7">
              <w:rPr>
                <w:rFonts w:ascii="Times New Roman" w:hAnsi="Times New Roman"/>
                <w:sz w:val="24"/>
                <w:szCs w:val="24"/>
              </w:rPr>
              <w:lastRenderedPageBreak/>
              <w:t>карта «Куликовская битва»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Назовите причины победы русских войск.</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eastAsia="Times New Roman" w:hAnsi="Times New Roman"/>
                <w:sz w:val="24"/>
                <w:szCs w:val="24"/>
              </w:rPr>
            </w:pPr>
            <w:r w:rsidRPr="004F0DA7">
              <w:rPr>
                <w:rFonts w:ascii="Times New Roman" w:eastAsia="Times New Roman" w:hAnsi="Times New Roman"/>
                <w:sz w:val="24"/>
                <w:szCs w:val="24"/>
              </w:rPr>
              <w:lastRenderedPageBreak/>
              <w:t xml:space="preserve">Рассказ с </w:t>
            </w:r>
            <w:proofErr w:type="gramStart"/>
            <w:r w:rsidRPr="004F0DA7">
              <w:rPr>
                <w:rFonts w:ascii="Times New Roman" w:eastAsia="Times New Roman" w:hAnsi="Times New Roman"/>
                <w:sz w:val="24"/>
                <w:szCs w:val="24"/>
              </w:rPr>
              <w:t>элемен</w:t>
            </w:r>
            <w:r>
              <w:rPr>
                <w:rFonts w:ascii="Times New Roman" w:eastAsia="Times New Roman" w:hAnsi="Times New Roman"/>
                <w:sz w:val="24"/>
                <w:szCs w:val="24"/>
              </w:rPr>
              <w:t>-</w:t>
            </w:r>
            <w:r w:rsidRPr="004F0DA7">
              <w:rPr>
                <w:rFonts w:ascii="Times New Roman" w:eastAsia="Times New Roman" w:hAnsi="Times New Roman"/>
                <w:sz w:val="24"/>
                <w:szCs w:val="24"/>
              </w:rPr>
              <w:t>тами</w:t>
            </w:r>
            <w:proofErr w:type="gramEnd"/>
            <w:r w:rsidRPr="004F0DA7">
              <w:rPr>
                <w:rFonts w:ascii="Times New Roman" w:eastAsia="Times New Roman" w:hAnsi="Times New Roman"/>
                <w:sz w:val="24"/>
                <w:szCs w:val="24"/>
              </w:rPr>
              <w:t xml:space="preserve"> драмати</w:t>
            </w:r>
            <w:r>
              <w:rPr>
                <w:rFonts w:ascii="Times New Roman" w:eastAsia="Times New Roman" w:hAnsi="Times New Roman"/>
                <w:sz w:val="24"/>
                <w:szCs w:val="24"/>
              </w:rPr>
              <w:t>-</w:t>
            </w:r>
            <w:r w:rsidRPr="004F0DA7">
              <w:rPr>
                <w:rFonts w:ascii="Times New Roman" w:eastAsia="Times New Roman" w:hAnsi="Times New Roman"/>
                <w:sz w:val="24"/>
                <w:szCs w:val="24"/>
              </w:rPr>
              <w:t>зации</w:t>
            </w:r>
            <w:r>
              <w:rPr>
                <w:rFonts w:ascii="Times New Roman" w:eastAsia="Times New Roman" w:hAnsi="Times New Roman"/>
                <w:sz w:val="24"/>
                <w:szCs w:val="24"/>
              </w:rPr>
              <w:t>.</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Просмотр анимированной карты битвы.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 xml:space="preserve">Наглядные, объяснительно – иллюстративные, эвристические, </w:t>
            </w:r>
            <w:proofErr w:type="gramStart"/>
            <w:r w:rsidRPr="004F0DA7">
              <w:rPr>
                <w:rFonts w:ascii="Times New Roman" w:hAnsi="Times New Roman"/>
                <w:sz w:val="24"/>
                <w:szCs w:val="24"/>
              </w:rPr>
              <w:t>исследователь</w:t>
            </w:r>
            <w:r>
              <w:rPr>
                <w:rFonts w:ascii="Times New Roman" w:hAnsi="Times New Roman"/>
                <w:sz w:val="24"/>
                <w:szCs w:val="24"/>
              </w:rPr>
              <w:t>-</w:t>
            </w:r>
            <w:r w:rsidRPr="004F0DA7">
              <w:rPr>
                <w:rFonts w:ascii="Times New Roman" w:hAnsi="Times New Roman"/>
                <w:sz w:val="24"/>
                <w:szCs w:val="24"/>
              </w:rPr>
              <w:t>ские</w:t>
            </w:r>
            <w:proofErr w:type="gramEnd"/>
            <w:r w:rsidRPr="004F0DA7">
              <w:rPr>
                <w:rFonts w:ascii="Times New Roman" w:hAnsi="Times New Roman"/>
                <w:sz w:val="24"/>
                <w:szCs w:val="24"/>
              </w:rPr>
              <w:t>.</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lastRenderedPageBreak/>
              <w:t>Работа по карте.</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Анимированная карта.</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Просмотр видеофрагмента мультфильма «Лебеди Непрядвы»</w:t>
            </w:r>
          </w:p>
          <w:p w:rsidR="00A55BBF" w:rsidRPr="004F0DA7" w:rsidRDefault="00A55BBF" w:rsidP="00A55BBF">
            <w:pPr>
              <w:spacing w:after="0" w:line="240" w:lineRule="auto"/>
              <w:contextualSpacing/>
              <w:jc w:val="both"/>
              <w:rPr>
                <w:rFonts w:ascii="Times New Roman" w:hAnsi="Times New Roman"/>
                <w:sz w:val="24"/>
                <w:szCs w:val="24"/>
              </w:rPr>
            </w:pP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Развивает образное мышление, коммуникативные способности, умения работать с различного рода информацией, обобщать, сравнивать.</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bCs/>
                <w:sz w:val="24"/>
                <w:szCs w:val="24"/>
              </w:rPr>
            </w:pPr>
            <w:r w:rsidRPr="004F0DA7">
              <w:rPr>
                <w:rFonts w:ascii="Times New Roman" w:hAnsi="Times New Roman"/>
                <w:bCs/>
                <w:sz w:val="24"/>
                <w:szCs w:val="24"/>
                <w:lang w:val="en-US"/>
              </w:rPr>
              <w:lastRenderedPageBreak/>
              <w:t>V</w:t>
            </w:r>
            <w:r w:rsidRPr="004F0DA7">
              <w:rPr>
                <w:rFonts w:ascii="Times New Roman" w:hAnsi="Times New Roman"/>
                <w:bCs/>
                <w:sz w:val="24"/>
                <w:szCs w:val="24"/>
              </w:rPr>
              <w:t>. Первичное закрепле</w:t>
            </w:r>
            <w:r>
              <w:rPr>
                <w:rFonts w:ascii="Times New Roman" w:hAnsi="Times New Roman"/>
                <w:bCs/>
                <w:sz w:val="24"/>
                <w:szCs w:val="24"/>
              </w:rPr>
              <w:t>-</w:t>
            </w:r>
            <w:r w:rsidRPr="004F0DA7">
              <w:rPr>
                <w:rFonts w:ascii="Times New Roman" w:hAnsi="Times New Roman"/>
                <w:bCs/>
                <w:sz w:val="24"/>
                <w:szCs w:val="24"/>
              </w:rPr>
              <w:t>ние.</w:t>
            </w:r>
          </w:p>
          <w:p w:rsidR="00A55BBF" w:rsidRPr="004F0DA7" w:rsidRDefault="00A55BBF" w:rsidP="00A55BBF">
            <w:pPr>
              <w:spacing w:line="240" w:lineRule="auto"/>
              <w:contextualSpacing/>
              <w:rPr>
                <w:rFonts w:ascii="Times New Roman" w:hAnsi="Times New Roman"/>
                <w:iCs/>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Контроль полученных знаний. Проверить усвоение новых знаний учащимися</w:t>
            </w:r>
            <w:r w:rsidRPr="004F0DA7">
              <w:rPr>
                <w:rFonts w:ascii="Times New Roman" w:eastAsia="+mn-ea" w:hAnsi="Times New Roman"/>
                <w:kern w:val="24"/>
                <w:sz w:val="24"/>
                <w:szCs w:val="24"/>
                <w:lang w:eastAsia="ru-RU"/>
              </w:rPr>
              <w:t>.</w:t>
            </w:r>
            <w:r w:rsidRPr="004F0DA7">
              <w:rPr>
                <w:rFonts w:ascii="Times New Roman" w:hAnsi="Times New Roman"/>
                <w:sz w:val="24"/>
                <w:szCs w:val="24"/>
              </w:rPr>
              <w:t xml:space="preserve"> Использование межпредметных связей на уроке.</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Проблемное обучение, личностно – ориентированные технологии, ЗСТ</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bCs/>
                <w:sz w:val="24"/>
                <w:szCs w:val="24"/>
              </w:rPr>
              <w:t>«Сказание о Мамаевом побоище».</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bCs/>
                <w:sz w:val="24"/>
                <w:szCs w:val="24"/>
              </w:rPr>
              <w:t xml:space="preserve">Подобрать текст к слайдам так, чтобы он отражал </w:t>
            </w:r>
            <w:proofErr w:type="gramStart"/>
            <w:r w:rsidRPr="004F0DA7">
              <w:rPr>
                <w:rFonts w:ascii="Times New Roman" w:hAnsi="Times New Roman"/>
                <w:bCs/>
                <w:sz w:val="24"/>
                <w:szCs w:val="24"/>
              </w:rPr>
              <w:t>содер</w:t>
            </w:r>
            <w:r>
              <w:rPr>
                <w:rFonts w:ascii="Times New Roman" w:hAnsi="Times New Roman"/>
                <w:bCs/>
                <w:sz w:val="24"/>
                <w:szCs w:val="24"/>
              </w:rPr>
              <w:t>-</w:t>
            </w:r>
            <w:r w:rsidRPr="004F0DA7">
              <w:rPr>
                <w:rFonts w:ascii="Times New Roman" w:hAnsi="Times New Roman"/>
                <w:bCs/>
                <w:sz w:val="24"/>
                <w:szCs w:val="24"/>
              </w:rPr>
              <w:t>жание</w:t>
            </w:r>
            <w:proofErr w:type="gramEnd"/>
            <w:r w:rsidRPr="004F0DA7">
              <w:rPr>
                <w:rFonts w:ascii="Times New Roman" w:hAnsi="Times New Roman"/>
                <w:bCs/>
                <w:sz w:val="24"/>
                <w:szCs w:val="24"/>
              </w:rPr>
              <w:t xml:space="preserve"> иллюстра</w:t>
            </w:r>
            <w:r>
              <w:rPr>
                <w:rFonts w:ascii="Times New Roman" w:hAnsi="Times New Roman"/>
                <w:bCs/>
                <w:sz w:val="24"/>
                <w:szCs w:val="24"/>
              </w:rPr>
              <w:t>-</w:t>
            </w:r>
            <w:r w:rsidRPr="004F0DA7">
              <w:rPr>
                <w:rFonts w:ascii="Times New Roman" w:hAnsi="Times New Roman"/>
                <w:bCs/>
                <w:sz w:val="24"/>
                <w:szCs w:val="24"/>
              </w:rPr>
              <w:t>ции произведения.</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sz w:val="24"/>
                <w:szCs w:val="24"/>
              </w:rPr>
              <w:t>Индивидуальная</w:t>
            </w:r>
            <w:r>
              <w:rPr>
                <w:rFonts w:ascii="Times New Roman" w:hAnsi="Times New Roman"/>
                <w:sz w:val="24"/>
                <w:szCs w:val="24"/>
              </w:rPr>
              <w:t>, ф</w:t>
            </w:r>
            <w:r w:rsidRPr="004F0DA7">
              <w:rPr>
                <w:rFonts w:ascii="Times New Roman" w:hAnsi="Times New Roman"/>
                <w:sz w:val="24"/>
                <w:szCs w:val="24"/>
              </w:rPr>
              <w:t>ронталь</w:t>
            </w:r>
            <w:r>
              <w:rPr>
                <w:rFonts w:ascii="Times New Roman" w:hAnsi="Times New Roman"/>
                <w:sz w:val="24"/>
                <w:szCs w:val="24"/>
              </w:rPr>
              <w:t xml:space="preserve">ная, </w:t>
            </w:r>
            <w:r w:rsidRPr="004F0DA7">
              <w:rPr>
                <w:rFonts w:ascii="Times New Roman" w:hAnsi="Times New Roman"/>
                <w:sz w:val="24"/>
                <w:szCs w:val="24"/>
              </w:rPr>
              <w:t>частично – поисковая деятельность.</w:t>
            </w:r>
          </w:p>
          <w:p w:rsidR="00A55BBF" w:rsidRPr="004F0DA7" w:rsidRDefault="00A55BBF" w:rsidP="00A55BBF">
            <w:pPr>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Л</w:t>
            </w:r>
            <w:r w:rsidRPr="004F0DA7">
              <w:rPr>
                <w:rFonts w:ascii="Times New Roman" w:eastAsia="Times New Roman" w:hAnsi="Times New Roman"/>
                <w:sz w:val="24"/>
                <w:szCs w:val="24"/>
              </w:rPr>
              <w:t xml:space="preserve">абораторная работа с текстом </w:t>
            </w:r>
            <w:r>
              <w:rPr>
                <w:rFonts w:ascii="Times New Roman" w:eastAsia="Times New Roman" w:hAnsi="Times New Roman"/>
                <w:sz w:val="24"/>
                <w:szCs w:val="24"/>
              </w:rPr>
              <w:t>п</w:t>
            </w:r>
            <w:r w:rsidRPr="004F0DA7">
              <w:rPr>
                <w:rFonts w:ascii="Times New Roman" w:eastAsia="Times New Roman" w:hAnsi="Times New Roman"/>
                <w:sz w:val="24"/>
                <w:szCs w:val="24"/>
              </w:rPr>
              <w:t>роизведения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Дидактический материал.</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Развивает образное мышление, коммуникативные способности, умения работать с различного рода информацией, обобщать, сравнивать.</w:t>
            </w:r>
          </w:p>
        </w:tc>
      </w:tr>
      <w:tr w:rsidR="00A55BBF" w:rsidRPr="004F0DA7" w:rsidTr="00A55BBF">
        <w:tc>
          <w:tcPr>
            <w:tcW w:w="1560" w:type="dxa"/>
          </w:tcPr>
          <w:p w:rsidR="00A55BBF" w:rsidRPr="004F0DA7" w:rsidRDefault="00A55BBF" w:rsidP="00A55BBF">
            <w:pPr>
              <w:spacing w:line="240" w:lineRule="auto"/>
              <w:ind w:right="-108"/>
              <w:contextualSpacing/>
              <w:rPr>
                <w:rFonts w:ascii="Times New Roman" w:hAnsi="Times New Roman"/>
                <w:iCs/>
                <w:sz w:val="24"/>
                <w:szCs w:val="24"/>
              </w:rPr>
            </w:pPr>
            <w:r w:rsidRPr="004F0DA7">
              <w:rPr>
                <w:rFonts w:ascii="Times New Roman" w:hAnsi="Times New Roman"/>
                <w:sz w:val="24"/>
                <w:szCs w:val="24"/>
                <w:lang w:val="en-US"/>
              </w:rPr>
              <w:t>VI</w:t>
            </w:r>
            <w:r w:rsidRPr="004F0DA7">
              <w:rPr>
                <w:rFonts w:ascii="Times New Roman" w:hAnsi="Times New Roman"/>
                <w:sz w:val="24"/>
                <w:szCs w:val="24"/>
              </w:rPr>
              <w:t>. Обобщение и систематизация знаний и умений</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Частично – поисковая деятельность, поиск решения проблемного вопроса, проблемной ситуации.</w:t>
            </w:r>
          </w:p>
          <w:p w:rsidR="00A55BBF" w:rsidRPr="004F0DA7" w:rsidRDefault="00A55B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Проблемное обучение, личностно – ориентированные технологии, ЗСТ</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w:t>
            </w:r>
            <w:proofErr w:type="gramStart"/>
            <w:r w:rsidRPr="004F0DA7">
              <w:rPr>
                <w:rFonts w:ascii="Times New Roman" w:hAnsi="Times New Roman"/>
                <w:sz w:val="24"/>
                <w:szCs w:val="24"/>
              </w:rPr>
              <w:t>.П</w:t>
            </w:r>
            <w:proofErr w:type="gramEnd"/>
            <w:r w:rsidRPr="004F0DA7">
              <w:rPr>
                <w:rFonts w:ascii="Times New Roman" w:hAnsi="Times New Roman"/>
                <w:sz w:val="24"/>
                <w:szCs w:val="24"/>
              </w:rPr>
              <w:t>ракти</w:t>
            </w:r>
            <w:r>
              <w:rPr>
                <w:rFonts w:ascii="Times New Roman" w:hAnsi="Times New Roman"/>
                <w:sz w:val="24"/>
                <w:szCs w:val="24"/>
              </w:rPr>
              <w:t>-</w:t>
            </w:r>
            <w:r w:rsidRPr="004F0DA7">
              <w:rPr>
                <w:rFonts w:ascii="Times New Roman" w:hAnsi="Times New Roman"/>
                <w:sz w:val="24"/>
                <w:szCs w:val="24"/>
              </w:rPr>
              <w:t>ческая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Самостоятельная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Работа с документом.</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Карамзин о Дмитрии Донском.</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Почему Н.М. Карамзин ставит в </w:t>
            </w:r>
            <w:r w:rsidRPr="004F0DA7">
              <w:rPr>
                <w:rFonts w:ascii="Times New Roman" w:hAnsi="Times New Roman"/>
                <w:sz w:val="24"/>
                <w:szCs w:val="24"/>
              </w:rPr>
              <w:lastRenderedPageBreak/>
              <w:t>один ряд Дмитрия Донского с Александром Невским и Владимиром Мономахом?</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sz w:val="24"/>
                <w:szCs w:val="24"/>
              </w:rPr>
              <w:t>частично – поисковая деятельность.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eastAsia="Times New Roman" w:hAnsi="Times New Roman"/>
                <w:sz w:val="24"/>
                <w:szCs w:val="24"/>
              </w:rPr>
              <w:t>лабораторная работа с историческим источником.</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Дидактический материал.</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Развивает образное мышление, </w:t>
            </w:r>
            <w:proofErr w:type="gramStart"/>
            <w:r w:rsidRPr="004F0DA7">
              <w:rPr>
                <w:rFonts w:ascii="Times New Roman" w:hAnsi="Times New Roman"/>
                <w:sz w:val="24"/>
                <w:szCs w:val="24"/>
              </w:rPr>
              <w:t>коммуника</w:t>
            </w:r>
            <w:r>
              <w:rPr>
                <w:rFonts w:ascii="Times New Roman" w:hAnsi="Times New Roman"/>
                <w:sz w:val="24"/>
                <w:szCs w:val="24"/>
              </w:rPr>
              <w:t>-</w:t>
            </w:r>
            <w:r w:rsidRPr="004F0DA7">
              <w:rPr>
                <w:rFonts w:ascii="Times New Roman" w:hAnsi="Times New Roman"/>
                <w:sz w:val="24"/>
                <w:szCs w:val="24"/>
              </w:rPr>
              <w:t>тивные</w:t>
            </w:r>
            <w:proofErr w:type="gramEnd"/>
            <w:r w:rsidRPr="004F0DA7">
              <w:rPr>
                <w:rFonts w:ascii="Times New Roman" w:hAnsi="Times New Roman"/>
                <w:sz w:val="24"/>
                <w:szCs w:val="24"/>
              </w:rPr>
              <w:t xml:space="preserve"> способности, умения работать с различного рода инфор</w:t>
            </w:r>
            <w:r>
              <w:rPr>
                <w:rFonts w:ascii="Times New Roman" w:hAnsi="Times New Roman"/>
                <w:sz w:val="24"/>
                <w:szCs w:val="24"/>
              </w:rPr>
              <w:t>-</w:t>
            </w:r>
            <w:r w:rsidRPr="004F0DA7">
              <w:rPr>
                <w:rFonts w:ascii="Times New Roman" w:hAnsi="Times New Roman"/>
                <w:sz w:val="24"/>
                <w:szCs w:val="24"/>
              </w:rPr>
              <w:t>мацией, обобщать, сравнивать. Формирование навыков поисковой деятельности.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Развитие учебно-позна</w:t>
            </w:r>
            <w:r>
              <w:rPr>
                <w:rFonts w:ascii="Times New Roman" w:hAnsi="Times New Roman"/>
                <w:sz w:val="24"/>
                <w:szCs w:val="24"/>
              </w:rPr>
              <w:t>-</w:t>
            </w:r>
            <w:r w:rsidRPr="004F0DA7">
              <w:rPr>
                <w:rFonts w:ascii="Times New Roman" w:hAnsi="Times New Roman"/>
                <w:sz w:val="24"/>
                <w:szCs w:val="24"/>
              </w:rPr>
              <w:t>вательной мотивации.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Коммуникативная.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Формирование умений учебного сотрудничества, коллективного обсужде</w:t>
            </w:r>
            <w:r>
              <w:rPr>
                <w:rFonts w:ascii="Times New Roman" w:hAnsi="Times New Roman"/>
                <w:sz w:val="24"/>
                <w:szCs w:val="24"/>
              </w:rPr>
              <w:t>-</w:t>
            </w:r>
            <w:r w:rsidRPr="004F0DA7">
              <w:rPr>
                <w:rFonts w:ascii="Times New Roman" w:hAnsi="Times New Roman"/>
                <w:sz w:val="24"/>
                <w:szCs w:val="24"/>
              </w:rPr>
              <w:t>ния проблем, предполо</w:t>
            </w:r>
            <w:r>
              <w:rPr>
                <w:rFonts w:ascii="Times New Roman" w:hAnsi="Times New Roman"/>
                <w:sz w:val="24"/>
                <w:szCs w:val="24"/>
              </w:rPr>
              <w:t>-</w:t>
            </w:r>
            <w:r w:rsidRPr="004F0DA7">
              <w:rPr>
                <w:rFonts w:ascii="Times New Roman" w:hAnsi="Times New Roman"/>
                <w:sz w:val="24"/>
                <w:szCs w:val="24"/>
              </w:rPr>
              <w:t>жений</w:t>
            </w:r>
            <w:proofErr w:type="gramStart"/>
            <w:r w:rsidRPr="004F0DA7">
              <w:rPr>
                <w:rFonts w:ascii="Times New Roman" w:hAnsi="Times New Roman"/>
                <w:sz w:val="24"/>
                <w:szCs w:val="24"/>
              </w:rPr>
              <w:t>.С</w:t>
            </w:r>
            <w:proofErr w:type="gramEnd"/>
            <w:r w:rsidRPr="004F0DA7">
              <w:rPr>
                <w:rFonts w:ascii="Times New Roman" w:hAnsi="Times New Roman"/>
                <w:sz w:val="24"/>
                <w:szCs w:val="24"/>
              </w:rPr>
              <w:t>пособность анализировать и дейст</w:t>
            </w:r>
            <w:r>
              <w:rPr>
                <w:rFonts w:ascii="Times New Roman" w:hAnsi="Times New Roman"/>
                <w:sz w:val="24"/>
                <w:szCs w:val="24"/>
              </w:rPr>
              <w:t>-</w:t>
            </w:r>
            <w:r w:rsidRPr="004F0DA7">
              <w:rPr>
                <w:rFonts w:ascii="Times New Roman" w:hAnsi="Times New Roman"/>
                <w:sz w:val="24"/>
                <w:szCs w:val="24"/>
              </w:rPr>
              <w:t xml:space="preserve">вовать с позиции содержания предмета. </w:t>
            </w:r>
          </w:p>
        </w:tc>
      </w:tr>
      <w:tr w:rsidR="00A55BBF" w:rsidRPr="004F0DA7" w:rsidTr="00A55BBF">
        <w:tc>
          <w:tcPr>
            <w:tcW w:w="1560" w:type="dxa"/>
            <w:vMerge w:val="restart"/>
          </w:tcPr>
          <w:p w:rsidR="00A55BBF" w:rsidRPr="004F0DA7" w:rsidRDefault="00A55BBF" w:rsidP="00A55BBF">
            <w:pPr>
              <w:spacing w:line="240" w:lineRule="auto"/>
              <w:contextualSpacing/>
              <w:rPr>
                <w:rFonts w:ascii="Times New Roman" w:hAnsi="Times New Roman"/>
                <w:iCs/>
                <w:sz w:val="24"/>
                <w:szCs w:val="24"/>
              </w:rPr>
            </w:pPr>
            <w:r w:rsidRPr="004F0DA7">
              <w:rPr>
                <w:rFonts w:ascii="Times New Roman" w:hAnsi="Times New Roman"/>
                <w:sz w:val="24"/>
                <w:szCs w:val="24"/>
                <w:lang w:val="en-US"/>
              </w:rPr>
              <w:lastRenderedPageBreak/>
              <w:t>VI</w:t>
            </w:r>
            <w:r w:rsidRPr="004F0DA7">
              <w:rPr>
                <w:rFonts w:ascii="Times New Roman" w:hAnsi="Times New Roman"/>
                <w:sz w:val="24"/>
                <w:szCs w:val="24"/>
              </w:rPr>
              <w:t>. Обобщение и систематизация знаний и умений</w:t>
            </w: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p>
          <w:p w:rsidR="00A55BBF" w:rsidRDefault="00A55BBF" w:rsidP="00A55BBF">
            <w:pPr>
              <w:contextualSpacing/>
              <w:rPr>
                <w:rFonts w:ascii="Times New Roman" w:hAnsi="Times New Roman"/>
                <w:iCs/>
                <w:sz w:val="24"/>
                <w:szCs w:val="24"/>
              </w:rPr>
            </w:pPr>
          </w:p>
          <w:p w:rsidR="00A55BBF" w:rsidRDefault="00A55BBF" w:rsidP="00A55BBF">
            <w:pPr>
              <w:contextualSpacing/>
              <w:rPr>
                <w:rFonts w:ascii="Times New Roman" w:hAnsi="Times New Roman"/>
                <w:iCs/>
                <w:sz w:val="24"/>
                <w:szCs w:val="24"/>
              </w:rPr>
            </w:pPr>
          </w:p>
          <w:p w:rsidR="00A55BBF" w:rsidRDefault="00A55BBF" w:rsidP="00A55BBF">
            <w:pPr>
              <w:contextualSpacing/>
              <w:rPr>
                <w:rFonts w:ascii="Times New Roman" w:hAnsi="Times New Roman"/>
                <w:iCs/>
                <w:sz w:val="24"/>
                <w:szCs w:val="24"/>
              </w:rPr>
            </w:pPr>
          </w:p>
          <w:p w:rsidR="00CD1EEE" w:rsidRDefault="00CD1EEE" w:rsidP="00A55BBF">
            <w:pPr>
              <w:contextualSpacing/>
              <w:rPr>
                <w:rFonts w:ascii="Times New Roman" w:hAnsi="Times New Roman"/>
                <w:iCs/>
                <w:sz w:val="24"/>
                <w:szCs w:val="24"/>
              </w:rPr>
            </w:pPr>
          </w:p>
          <w:p w:rsidR="00A55BBF" w:rsidRPr="004F0DA7" w:rsidRDefault="00A55BBF" w:rsidP="00A55BBF">
            <w:pPr>
              <w:contextualSpacing/>
              <w:rPr>
                <w:rFonts w:ascii="Times New Roman" w:hAnsi="Times New Roman"/>
                <w:iCs/>
                <w:sz w:val="24"/>
                <w:szCs w:val="24"/>
              </w:rPr>
            </w:pPr>
            <w:r w:rsidRPr="004F0DA7">
              <w:rPr>
                <w:rFonts w:ascii="Times New Roman" w:hAnsi="Times New Roman"/>
                <w:iCs/>
                <w:sz w:val="24"/>
                <w:szCs w:val="24"/>
              </w:rPr>
              <w:t>Проблем-</w:t>
            </w:r>
          </w:p>
          <w:p w:rsidR="00A55BBF" w:rsidRPr="004F0DA7" w:rsidRDefault="00A55BBF" w:rsidP="00A55BBF">
            <w:pPr>
              <w:contextualSpacing/>
              <w:rPr>
                <w:rFonts w:ascii="Times New Roman" w:hAnsi="Times New Roman"/>
                <w:iCs/>
                <w:sz w:val="24"/>
                <w:szCs w:val="24"/>
              </w:rPr>
            </w:pPr>
            <w:r w:rsidRPr="004F0DA7">
              <w:rPr>
                <w:rFonts w:ascii="Times New Roman" w:hAnsi="Times New Roman"/>
                <w:iCs/>
                <w:sz w:val="24"/>
                <w:szCs w:val="24"/>
              </w:rPr>
              <w:t>ный вопрос</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eastAsia="Times New Roman" w:hAnsi="Times New Roman"/>
                <w:sz w:val="24"/>
                <w:szCs w:val="24"/>
              </w:rPr>
              <w:t>Научить воссоздавать исторические образы; анализировать и выделять главное; определять круг информации, необходимой для решения проблемы</w:t>
            </w:r>
            <w:proofErr w:type="gramStart"/>
            <w:r w:rsidRPr="004F0DA7">
              <w:rPr>
                <w:rFonts w:ascii="Times New Roman" w:eastAsia="Times New Roman" w:hAnsi="Times New Roman"/>
                <w:sz w:val="24"/>
                <w:szCs w:val="24"/>
              </w:rPr>
              <w:t xml:space="preserve"> </w:t>
            </w:r>
            <w:r w:rsidRPr="004F0DA7">
              <w:rPr>
                <w:rFonts w:ascii="Times New Roman" w:hAnsi="Times New Roman"/>
                <w:sz w:val="24"/>
                <w:szCs w:val="24"/>
              </w:rPr>
              <w:t>П</w:t>
            </w:r>
            <w:proofErr w:type="gramEnd"/>
            <w:r w:rsidRPr="004F0DA7">
              <w:rPr>
                <w:rFonts w:ascii="Times New Roman" w:hAnsi="Times New Roman"/>
                <w:sz w:val="24"/>
                <w:szCs w:val="24"/>
              </w:rPr>
              <w:t>ри помощи практической работы подвести учащихся к итогу урока</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Проблемное обучение, личностно – ориентированные технологии, ЗСТ</w:t>
            </w:r>
          </w:p>
        </w:tc>
        <w:tc>
          <w:tcPr>
            <w:tcW w:w="2268" w:type="dxa"/>
            <w:tcBorders>
              <w:right w:val="single" w:sz="4" w:space="0" w:color="auto"/>
            </w:tcBorders>
          </w:tcPr>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bCs/>
                <w:sz w:val="24"/>
                <w:szCs w:val="24"/>
              </w:rPr>
              <w:t>Репродуктивный метод</w:t>
            </w:r>
          </w:p>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Беседа</w:t>
            </w:r>
            <w:r>
              <w:rPr>
                <w:rFonts w:ascii="Times New Roman" w:hAnsi="Times New Roman"/>
                <w:sz w:val="24"/>
                <w:szCs w:val="24"/>
              </w:rPr>
              <w:t xml:space="preserve">. </w:t>
            </w:r>
            <w:proofErr w:type="gramStart"/>
            <w:r w:rsidRPr="004F0DA7">
              <w:rPr>
                <w:rFonts w:ascii="Times New Roman" w:hAnsi="Times New Roman"/>
                <w:sz w:val="24"/>
                <w:szCs w:val="24"/>
              </w:rPr>
              <w:t>Практиче</w:t>
            </w:r>
            <w:r>
              <w:rPr>
                <w:rFonts w:ascii="Times New Roman" w:hAnsi="Times New Roman"/>
                <w:sz w:val="24"/>
                <w:szCs w:val="24"/>
              </w:rPr>
              <w:t>-</w:t>
            </w:r>
            <w:r w:rsidRPr="004F0DA7">
              <w:rPr>
                <w:rFonts w:ascii="Times New Roman" w:hAnsi="Times New Roman"/>
                <w:sz w:val="24"/>
                <w:szCs w:val="24"/>
              </w:rPr>
              <w:t>ская</w:t>
            </w:r>
            <w:proofErr w:type="gramEnd"/>
            <w:r w:rsidRPr="004F0DA7">
              <w:rPr>
                <w:rFonts w:ascii="Times New Roman" w:hAnsi="Times New Roman"/>
                <w:sz w:val="24"/>
                <w:szCs w:val="24"/>
              </w:rPr>
              <w:t xml:space="preserve"> работа в группе</w:t>
            </w:r>
            <w:r>
              <w:rPr>
                <w:rFonts w:ascii="Times New Roman" w:hAnsi="Times New Roman"/>
                <w:sz w:val="24"/>
                <w:szCs w:val="24"/>
              </w:rPr>
              <w:t xml:space="preserve">. </w:t>
            </w:r>
            <w:r w:rsidRPr="004F0DA7">
              <w:rPr>
                <w:rFonts w:ascii="Times New Roman" w:hAnsi="Times New Roman"/>
                <w:sz w:val="24"/>
                <w:szCs w:val="24"/>
              </w:rPr>
              <w:t xml:space="preserve">Прием </w:t>
            </w:r>
            <w:r>
              <w:rPr>
                <w:rFonts w:ascii="Times New Roman" w:hAnsi="Times New Roman"/>
                <w:sz w:val="24"/>
                <w:szCs w:val="24"/>
              </w:rPr>
              <w:t>«</w:t>
            </w:r>
            <w:r w:rsidRPr="004F0DA7">
              <w:rPr>
                <w:rFonts w:ascii="Times New Roman" w:hAnsi="Times New Roman"/>
                <w:sz w:val="24"/>
                <w:szCs w:val="24"/>
              </w:rPr>
              <w:t>Архивариус»</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Работа в группах: определение </w:t>
            </w:r>
            <w:proofErr w:type="gramStart"/>
            <w:r w:rsidRPr="004F0DA7">
              <w:rPr>
                <w:rFonts w:ascii="Times New Roman" w:hAnsi="Times New Roman"/>
                <w:sz w:val="24"/>
                <w:szCs w:val="24"/>
              </w:rPr>
              <w:t>значе</w:t>
            </w:r>
            <w:r>
              <w:rPr>
                <w:rFonts w:ascii="Times New Roman" w:hAnsi="Times New Roman"/>
                <w:sz w:val="24"/>
                <w:szCs w:val="24"/>
              </w:rPr>
              <w:t>-</w:t>
            </w:r>
            <w:r w:rsidRPr="004F0DA7">
              <w:rPr>
                <w:rFonts w:ascii="Times New Roman" w:hAnsi="Times New Roman"/>
                <w:sz w:val="24"/>
                <w:szCs w:val="24"/>
              </w:rPr>
              <w:t>ния</w:t>
            </w:r>
            <w:proofErr w:type="gramEnd"/>
            <w:r w:rsidRPr="004F0DA7">
              <w:rPr>
                <w:rFonts w:ascii="Times New Roman" w:hAnsi="Times New Roman"/>
                <w:sz w:val="24"/>
                <w:szCs w:val="24"/>
              </w:rPr>
              <w:t xml:space="preserve"> Куликовской битвы с разных позиций</w:t>
            </w:r>
            <w:r>
              <w:rPr>
                <w:rFonts w:ascii="Times New Roman" w:hAnsi="Times New Roman"/>
                <w:sz w:val="24"/>
                <w:szCs w:val="24"/>
              </w:rPr>
              <w:t>.</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Определить </w:t>
            </w:r>
            <w:proofErr w:type="gramStart"/>
            <w:r w:rsidRPr="004F0DA7">
              <w:rPr>
                <w:rFonts w:ascii="Times New Roman" w:hAnsi="Times New Roman"/>
                <w:sz w:val="24"/>
                <w:szCs w:val="24"/>
              </w:rPr>
              <w:t>значе</w:t>
            </w:r>
            <w:r>
              <w:rPr>
                <w:rFonts w:ascii="Times New Roman" w:hAnsi="Times New Roman"/>
                <w:sz w:val="24"/>
                <w:szCs w:val="24"/>
              </w:rPr>
              <w:t>-</w:t>
            </w:r>
            <w:r w:rsidRPr="004F0DA7">
              <w:rPr>
                <w:rFonts w:ascii="Times New Roman" w:hAnsi="Times New Roman"/>
                <w:sz w:val="24"/>
                <w:szCs w:val="24"/>
              </w:rPr>
              <w:t>ние</w:t>
            </w:r>
            <w:proofErr w:type="gramEnd"/>
            <w:r w:rsidRPr="004F0DA7">
              <w:rPr>
                <w:rFonts w:ascii="Times New Roman" w:hAnsi="Times New Roman"/>
                <w:sz w:val="24"/>
                <w:szCs w:val="24"/>
              </w:rPr>
              <w:t xml:space="preserve"> Куликовской битвы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1) с позиции ордынцев,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2) с позиции Дмитрия Донского</w:t>
            </w:r>
          </w:p>
          <w:p w:rsidR="00A55BBF"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3) с позиции русского народа.</w:t>
            </w:r>
          </w:p>
          <w:p w:rsidR="00CD1EEE" w:rsidRDefault="00CD1EEE" w:rsidP="00A55BBF">
            <w:pPr>
              <w:spacing w:after="0" w:line="240" w:lineRule="auto"/>
              <w:contextualSpacing/>
              <w:jc w:val="both"/>
              <w:rPr>
                <w:rFonts w:ascii="Times New Roman" w:hAnsi="Times New Roman"/>
                <w:sz w:val="24"/>
                <w:szCs w:val="24"/>
              </w:rPr>
            </w:pPr>
          </w:p>
          <w:p w:rsidR="008820BF" w:rsidRPr="004F0DA7" w:rsidRDefault="008820BF" w:rsidP="00A55BBF">
            <w:pPr>
              <w:spacing w:after="0" w:line="240" w:lineRule="auto"/>
              <w:contextualSpacing/>
              <w:jc w:val="both"/>
              <w:rPr>
                <w:rFonts w:ascii="Times New Roman" w:hAnsi="Times New Roman"/>
                <w:sz w:val="24"/>
                <w:szCs w:val="24"/>
              </w:rPr>
            </w:pPr>
          </w:p>
        </w:tc>
        <w:tc>
          <w:tcPr>
            <w:tcW w:w="2126" w:type="dxa"/>
            <w:tcBorders>
              <w:right w:val="single" w:sz="4" w:space="0" w:color="auto"/>
            </w:tcBorders>
          </w:tcPr>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фронтальная</w:t>
            </w:r>
          </w:p>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групповая</w:t>
            </w:r>
          </w:p>
        </w:tc>
        <w:tc>
          <w:tcPr>
            <w:tcW w:w="1843" w:type="dxa"/>
            <w:tcBorders>
              <w:left w:val="single" w:sz="4" w:space="0" w:color="auto"/>
            </w:tcBorders>
          </w:tcPr>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Слово учителя.</w:t>
            </w:r>
          </w:p>
          <w:p w:rsidR="00A55BBF" w:rsidRPr="004F0DA7" w:rsidRDefault="00A55BBF" w:rsidP="00A55BBF">
            <w:pPr>
              <w:spacing w:after="0" w:line="240" w:lineRule="auto"/>
              <w:jc w:val="both"/>
              <w:rPr>
                <w:rFonts w:ascii="Times New Roman" w:hAnsi="Times New Roman"/>
                <w:sz w:val="24"/>
                <w:szCs w:val="24"/>
              </w:rPr>
            </w:pPr>
            <w:r w:rsidRPr="004F0DA7">
              <w:rPr>
                <w:rFonts w:ascii="Times New Roman" w:hAnsi="Times New Roman"/>
                <w:sz w:val="24"/>
                <w:szCs w:val="24"/>
              </w:rPr>
              <w:t>Практическое задание.</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Представление различных точек зрения, различных документальных источников.</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Учащиеся отвечают на вопросы, приводят разные доводы. Идет совместный поиск конструктивных решений.</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Дискуссия: выступление сторонников разных позиций.</w:t>
            </w:r>
          </w:p>
        </w:tc>
      </w:tr>
      <w:tr w:rsidR="00A55BBF" w:rsidRPr="004F0DA7" w:rsidTr="00A55BBF">
        <w:tc>
          <w:tcPr>
            <w:tcW w:w="1560" w:type="dxa"/>
            <w:vMerge/>
          </w:tcPr>
          <w:p w:rsidR="00A55BBF" w:rsidRPr="004F0DA7" w:rsidRDefault="00A55BBF" w:rsidP="00A55BBF">
            <w:pPr>
              <w:spacing w:line="240" w:lineRule="auto"/>
              <w:contextualSpacing/>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 xml:space="preserve">Формулировка учащимися ответа на проблемный </w:t>
            </w:r>
            <w:r w:rsidRPr="004F0DA7">
              <w:rPr>
                <w:rFonts w:ascii="Times New Roman" w:hAnsi="Times New Roman"/>
                <w:sz w:val="24"/>
                <w:szCs w:val="24"/>
              </w:rPr>
              <w:lastRenderedPageBreak/>
              <w:t>вопрос, заданный в начале урока, подведение итогов  урока.</w:t>
            </w: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lastRenderedPageBreak/>
              <w:t xml:space="preserve">Проблемное обучение, личностно – </w:t>
            </w:r>
            <w:r w:rsidRPr="004F0DA7">
              <w:rPr>
                <w:rFonts w:ascii="Times New Roman" w:hAnsi="Times New Roman"/>
                <w:sz w:val="24"/>
                <w:szCs w:val="24"/>
              </w:rPr>
              <w:lastRenderedPageBreak/>
              <w:t>ориентированные технологии, ЗСТ</w:t>
            </w:r>
          </w:p>
        </w:tc>
        <w:tc>
          <w:tcPr>
            <w:tcW w:w="2268"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lastRenderedPageBreak/>
              <w:t>Аналитическая беседа</w:t>
            </w:r>
            <w:proofErr w:type="gramStart"/>
            <w:r w:rsidRPr="004F0DA7">
              <w:rPr>
                <w:rFonts w:ascii="Times New Roman" w:hAnsi="Times New Roman"/>
                <w:sz w:val="24"/>
                <w:szCs w:val="24"/>
              </w:rPr>
              <w:t>.П</w:t>
            </w:r>
            <w:proofErr w:type="gramEnd"/>
            <w:r w:rsidRPr="004F0DA7">
              <w:rPr>
                <w:rFonts w:ascii="Times New Roman" w:hAnsi="Times New Roman"/>
                <w:sz w:val="24"/>
                <w:szCs w:val="24"/>
              </w:rPr>
              <w:t>рактиче</w:t>
            </w:r>
            <w:r>
              <w:rPr>
                <w:rFonts w:ascii="Times New Roman" w:hAnsi="Times New Roman"/>
                <w:sz w:val="24"/>
                <w:szCs w:val="24"/>
              </w:rPr>
              <w:t>-</w:t>
            </w:r>
            <w:r w:rsidRPr="004F0DA7">
              <w:rPr>
                <w:rFonts w:ascii="Times New Roman" w:hAnsi="Times New Roman"/>
                <w:sz w:val="24"/>
                <w:szCs w:val="24"/>
              </w:rPr>
              <w:t>ская работа.</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lastRenderedPageBreak/>
              <w:t>Самостоятельная работа.</w:t>
            </w:r>
          </w:p>
          <w:p w:rsidR="00A55BBF"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Проблемный вопрос: «Как вы понимаете слова Карамзина о том, что Московское государство родилось на Куликовом поле?»</w:t>
            </w:r>
          </w:p>
          <w:p w:rsidR="008820BF" w:rsidRPr="004F0DA7" w:rsidRDefault="008820BF" w:rsidP="00A55BBF">
            <w:pPr>
              <w:spacing w:line="240" w:lineRule="auto"/>
              <w:contextualSpacing/>
              <w:jc w:val="both"/>
              <w:rPr>
                <w:rFonts w:ascii="Times New Roman" w:hAnsi="Times New Roman"/>
                <w:sz w:val="24"/>
                <w:szCs w:val="24"/>
              </w:rPr>
            </w:pPr>
          </w:p>
        </w:tc>
        <w:tc>
          <w:tcPr>
            <w:tcW w:w="2126"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lastRenderedPageBreak/>
              <w:t>индивидуальная</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before="100" w:beforeAutospacing="1" w:after="100" w:afterAutospacing="1"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 xml:space="preserve">Соотнесение старой и новой информации. Представление </w:t>
            </w:r>
            <w:r w:rsidRPr="004F0DA7">
              <w:rPr>
                <w:rFonts w:ascii="Times New Roman" w:hAnsi="Times New Roman"/>
                <w:sz w:val="24"/>
                <w:szCs w:val="24"/>
              </w:rPr>
              <w:lastRenderedPageBreak/>
              <w:t xml:space="preserve">собственной позиции. Умение дискутировать, уважение к различным точкам зрения участников дискуссии. </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rPr>
            </w:pPr>
            <w:r w:rsidRPr="004F0DA7">
              <w:rPr>
                <w:rFonts w:ascii="Times New Roman" w:hAnsi="Times New Roman"/>
                <w:sz w:val="24"/>
                <w:szCs w:val="24"/>
                <w:lang w:val="en-US"/>
              </w:rPr>
              <w:lastRenderedPageBreak/>
              <w:t>VII</w:t>
            </w:r>
            <w:r w:rsidRPr="004F0DA7">
              <w:rPr>
                <w:rFonts w:ascii="Times New Roman" w:hAnsi="Times New Roman"/>
                <w:sz w:val="24"/>
                <w:szCs w:val="24"/>
              </w:rPr>
              <w:t xml:space="preserve">. </w:t>
            </w:r>
            <w:r w:rsidRPr="004F0DA7">
              <w:rPr>
                <w:rFonts w:ascii="Times New Roman" w:hAnsi="Times New Roman"/>
                <w:sz w:val="24"/>
                <w:szCs w:val="24"/>
                <w:lang w:eastAsia="ru-RU"/>
              </w:rPr>
              <w:t xml:space="preserve">Закрепле-ние изученного. </w:t>
            </w:r>
          </w:p>
        </w:tc>
        <w:tc>
          <w:tcPr>
            <w:tcW w:w="2268" w:type="dxa"/>
            <w:tcBorders>
              <w:right w:val="single" w:sz="4" w:space="0" w:color="auto"/>
            </w:tcBorders>
          </w:tcPr>
          <w:p w:rsidR="00A55BBF"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Контроль полученных знаний. Проверить усвоение новых знаний учащимися</w:t>
            </w:r>
            <w:r w:rsidRPr="004F0DA7">
              <w:rPr>
                <w:rFonts w:ascii="Times New Roman" w:eastAsia="+mn-ea" w:hAnsi="Times New Roman"/>
                <w:kern w:val="24"/>
                <w:sz w:val="24"/>
                <w:szCs w:val="24"/>
                <w:lang w:eastAsia="ru-RU"/>
              </w:rPr>
              <w:t>.</w:t>
            </w:r>
            <w:r w:rsidRPr="004F0DA7">
              <w:rPr>
                <w:rFonts w:ascii="Times New Roman" w:hAnsi="Times New Roman"/>
                <w:sz w:val="24"/>
                <w:szCs w:val="24"/>
              </w:rPr>
              <w:t xml:space="preserve"> Закрепление знаний, новых понятий. Анализ собственных мыслительных операций. Целостное осмыс</w:t>
            </w:r>
            <w:r>
              <w:rPr>
                <w:rFonts w:ascii="Times New Roman" w:hAnsi="Times New Roman"/>
                <w:sz w:val="24"/>
                <w:szCs w:val="24"/>
              </w:rPr>
              <w:t>-</w:t>
            </w:r>
            <w:r w:rsidRPr="004F0DA7">
              <w:rPr>
                <w:rFonts w:ascii="Times New Roman" w:hAnsi="Times New Roman"/>
                <w:sz w:val="24"/>
                <w:szCs w:val="24"/>
              </w:rPr>
              <w:t>ление, обобщение полученной инфор</w:t>
            </w:r>
            <w:r>
              <w:rPr>
                <w:rFonts w:ascii="Times New Roman" w:hAnsi="Times New Roman"/>
                <w:sz w:val="24"/>
                <w:szCs w:val="24"/>
              </w:rPr>
              <w:t>-</w:t>
            </w:r>
            <w:r w:rsidRPr="004F0DA7">
              <w:rPr>
                <w:rFonts w:ascii="Times New Roman" w:hAnsi="Times New Roman"/>
                <w:sz w:val="24"/>
                <w:szCs w:val="24"/>
              </w:rPr>
              <w:t>мации</w:t>
            </w:r>
            <w:proofErr w:type="gramStart"/>
            <w:r w:rsidRPr="004F0DA7">
              <w:rPr>
                <w:rFonts w:ascii="Times New Roman" w:hAnsi="Times New Roman"/>
                <w:sz w:val="24"/>
                <w:szCs w:val="24"/>
              </w:rPr>
              <w:t>.в</w:t>
            </w:r>
            <w:proofErr w:type="gramEnd"/>
            <w:r w:rsidRPr="004F0DA7">
              <w:rPr>
                <w:rFonts w:ascii="Times New Roman" w:hAnsi="Times New Roman"/>
                <w:sz w:val="24"/>
                <w:szCs w:val="24"/>
              </w:rPr>
              <w:t xml:space="preserve">ключение «открытия» в систему знаний; повторение и закрепление ранее изученного. При помощи </w:t>
            </w:r>
            <w:proofErr w:type="gramStart"/>
            <w:r w:rsidRPr="004F0DA7">
              <w:rPr>
                <w:rFonts w:ascii="Times New Roman" w:hAnsi="Times New Roman"/>
                <w:sz w:val="24"/>
                <w:szCs w:val="24"/>
              </w:rPr>
              <w:t>практи</w:t>
            </w:r>
            <w:r>
              <w:rPr>
                <w:rFonts w:ascii="Times New Roman" w:hAnsi="Times New Roman"/>
                <w:sz w:val="24"/>
                <w:szCs w:val="24"/>
              </w:rPr>
              <w:t>-</w:t>
            </w:r>
            <w:r w:rsidRPr="004F0DA7">
              <w:rPr>
                <w:rFonts w:ascii="Times New Roman" w:hAnsi="Times New Roman"/>
                <w:sz w:val="24"/>
                <w:szCs w:val="24"/>
              </w:rPr>
              <w:t>ческой</w:t>
            </w:r>
            <w:proofErr w:type="gramEnd"/>
            <w:r w:rsidRPr="004F0DA7">
              <w:rPr>
                <w:rFonts w:ascii="Times New Roman" w:hAnsi="Times New Roman"/>
                <w:sz w:val="24"/>
                <w:szCs w:val="24"/>
              </w:rPr>
              <w:t xml:space="preserve"> работы подвести учащихся </w:t>
            </w:r>
            <w:r w:rsidRPr="004F0DA7">
              <w:rPr>
                <w:rFonts w:ascii="Times New Roman" w:hAnsi="Times New Roman"/>
                <w:sz w:val="24"/>
                <w:szCs w:val="24"/>
              </w:rPr>
              <w:lastRenderedPageBreak/>
              <w:t>к итогу урока</w:t>
            </w:r>
          </w:p>
          <w:p w:rsidR="008820BF" w:rsidRPr="004F0DA7" w:rsidRDefault="008820BF" w:rsidP="00A55BBF">
            <w:pPr>
              <w:spacing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line="240" w:lineRule="auto"/>
              <w:ind w:right="-108"/>
              <w:contextualSpacing/>
              <w:jc w:val="both"/>
              <w:rPr>
                <w:rFonts w:ascii="Times New Roman" w:hAnsi="Times New Roman"/>
                <w:sz w:val="24"/>
                <w:szCs w:val="24"/>
              </w:rPr>
            </w:pPr>
            <w:r w:rsidRPr="004F0DA7">
              <w:rPr>
                <w:rFonts w:ascii="Times New Roman" w:hAnsi="Times New Roman"/>
                <w:sz w:val="24"/>
                <w:szCs w:val="24"/>
              </w:rPr>
              <w:lastRenderedPageBreak/>
              <w:t>Эвристическая беседа, проблемное обучение, ИК – технологии</w:t>
            </w:r>
          </w:p>
        </w:tc>
        <w:tc>
          <w:tcPr>
            <w:tcW w:w="2268" w:type="dxa"/>
            <w:tcBorders>
              <w:right w:val="single" w:sz="4" w:space="0" w:color="auto"/>
            </w:tcBorders>
          </w:tcPr>
          <w:p w:rsidR="00A55BBF" w:rsidRPr="004F0DA7" w:rsidRDefault="00A55BBF" w:rsidP="00A55BBF">
            <w:pPr>
              <w:ind w:right="-250"/>
              <w:jc w:val="both"/>
              <w:rPr>
                <w:rFonts w:ascii="Times New Roman" w:hAnsi="Times New Roman"/>
                <w:sz w:val="24"/>
                <w:szCs w:val="24"/>
              </w:rPr>
            </w:pPr>
            <w:r w:rsidRPr="004F0DA7">
              <w:rPr>
                <w:rFonts w:ascii="Times New Roman" w:hAnsi="Times New Roman"/>
                <w:bCs/>
                <w:sz w:val="24"/>
                <w:szCs w:val="24"/>
              </w:rPr>
              <w:t>Репродуктивный метод</w:t>
            </w:r>
          </w:p>
          <w:p w:rsidR="00A55BBF" w:rsidRPr="004F0DA7" w:rsidRDefault="00A55BBF" w:rsidP="00A55BBF">
            <w:pPr>
              <w:ind w:right="-250"/>
              <w:jc w:val="both"/>
              <w:rPr>
                <w:rFonts w:ascii="Times New Roman" w:hAnsi="Times New Roman"/>
                <w:sz w:val="24"/>
                <w:szCs w:val="24"/>
              </w:rPr>
            </w:pPr>
            <w:r w:rsidRPr="004F0DA7">
              <w:rPr>
                <w:rFonts w:ascii="Times New Roman" w:hAnsi="Times New Roman"/>
                <w:sz w:val="24"/>
                <w:szCs w:val="24"/>
              </w:rPr>
              <w:t>Беседа</w:t>
            </w:r>
          </w:p>
          <w:p w:rsidR="00A55BBF" w:rsidRPr="004F0DA7" w:rsidRDefault="00A55BBF" w:rsidP="00A55BBF">
            <w:pPr>
              <w:ind w:right="-250"/>
              <w:jc w:val="both"/>
              <w:rPr>
                <w:rFonts w:ascii="Times New Roman" w:hAnsi="Times New Roman"/>
                <w:bCs/>
                <w:sz w:val="24"/>
                <w:szCs w:val="24"/>
              </w:rPr>
            </w:pPr>
            <w:r w:rsidRPr="004F0DA7">
              <w:rPr>
                <w:rFonts w:ascii="Times New Roman" w:hAnsi="Times New Roman"/>
                <w:sz w:val="24"/>
                <w:szCs w:val="24"/>
              </w:rPr>
              <w:t>Кроссворд «Куликовская битва».</w:t>
            </w:r>
          </w:p>
        </w:tc>
        <w:tc>
          <w:tcPr>
            <w:tcW w:w="2126" w:type="dxa"/>
            <w:tcBorders>
              <w:right w:val="single" w:sz="4" w:space="0" w:color="auto"/>
            </w:tcBorders>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line="240" w:lineRule="auto"/>
              <w:ind w:right="-108"/>
              <w:contextualSpacing/>
              <w:jc w:val="both"/>
              <w:rPr>
                <w:rFonts w:ascii="Times New Roman" w:hAnsi="Times New Roman"/>
                <w:sz w:val="24"/>
                <w:szCs w:val="24"/>
              </w:rPr>
            </w:pPr>
            <w:r w:rsidRPr="004F0DA7">
              <w:rPr>
                <w:rFonts w:ascii="Times New Roman" w:hAnsi="Times New Roman"/>
                <w:sz w:val="24"/>
                <w:szCs w:val="24"/>
              </w:rPr>
              <w:t>Дидактический материал.</w:t>
            </w:r>
          </w:p>
          <w:p w:rsidR="00A55BBF" w:rsidRPr="004F0DA7" w:rsidRDefault="00A55BBF" w:rsidP="00A55BBF">
            <w:pPr>
              <w:spacing w:before="100" w:beforeAutospacing="1" w:after="100" w:afterAutospacing="1"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 xml:space="preserve">Активация новых знаний </w:t>
            </w:r>
          </w:p>
          <w:p w:rsidR="00A55BBF" w:rsidRPr="004F0DA7" w:rsidRDefault="00A55BBF" w:rsidP="00A55BBF">
            <w:pPr>
              <w:spacing w:line="240" w:lineRule="auto"/>
              <w:contextualSpacing/>
              <w:jc w:val="both"/>
              <w:rPr>
                <w:rFonts w:ascii="Times New Roman" w:hAnsi="Times New Roman"/>
                <w:sz w:val="24"/>
                <w:szCs w:val="24"/>
              </w:rPr>
            </w:pPr>
            <w:r w:rsidRPr="004F0DA7">
              <w:rPr>
                <w:rFonts w:ascii="Times New Roman" w:hAnsi="Times New Roman"/>
                <w:sz w:val="24"/>
                <w:szCs w:val="24"/>
              </w:rPr>
              <w:t xml:space="preserve">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 </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iCs/>
                <w:sz w:val="24"/>
                <w:szCs w:val="24"/>
              </w:rPr>
            </w:pPr>
            <w:r w:rsidRPr="004F0DA7">
              <w:rPr>
                <w:rFonts w:ascii="Times New Roman" w:hAnsi="Times New Roman"/>
                <w:sz w:val="24"/>
                <w:szCs w:val="24"/>
                <w:lang w:val="en-US"/>
              </w:rPr>
              <w:lastRenderedPageBreak/>
              <w:t>VIII</w:t>
            </w:r>
            <w:r w:rsidRPr="004F0DA7">
              <w:rPr>
                <w:rFonts w:ascii="Times New Roman" w:hAnsi="Times New Roman"/>
                <w:sz w:val="24"/>
                <w:szCs w:val="24"/>
              </w:rPr>
              <w:t>. Рефлексия.</w:t>
            </w:r>
          </w:p>
          <w:p w:rsidR="00A55BBF" w:rsidRPr="004F0DA7" w:rsidRDefault="00A55BBF" w:rsidP="00A55BBF">
            <w:pPr>
              <w:contextualSpacing/>
              <w:rPr>
                <w:rFonts w:ascii="Times New Roman" w:hAnsi="Times New Roman"/>
                <w:iCs/>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Целостное </w:t>
            </w:r>
            <w:proofErr w:type="gramStart"/>
            <w:r w:rsidRPr="004F0DA7">
              <w:rPr>
                <w:rFonts w:ascii="Times New Roman" w:hAnsi="Times New Roman"/>
                <w:sz w:val="24"/>
                <w:szCs w:val="24"/>
              </w:rPr>
              <w:t>осмыс</w:t>
            </w:r>
            <w:r>
              <w:rPr>
                <w:rFonts w:ascii="Times New Roman" w:hAnsi="Times New Roman"/>
                <w:sz w:val="24"/>
                <w:szCs w:val="24"/>
              </w:rPr>
              <w:t>-</w:t>
            </w:r>
            <w:r w:rsidRPr="004F0DA7">
              <w:rPr>
                <w:rFonts w:ascii="Times New Roman" w:hAnsi="Times New Roman"/>
                <w:sz w:val="24"/>
                <w:szCs w:val="24"/>
              </w:rPr>
              <w:t>ление</w:t>
            </w:r>
            <w:proofErr w:type="gramEnd"/>
            <w:r w:rsidRPr="004F0DA7">
              <w:rPr>
                <w:rFonts w:ascii="Times New Roman" w:hAnsi="Times New Roman"/>
                <w:sz w:val="24"/>
                <w:szCs w:val="24"/>
              </w:rPr>
              <w:t xml:space="preserve">, обобщение полученной  информации. Присвоение нового знания, новой информации </w:t>
            </w:r>
            <w:proofErr w:type="gramStart"/>
            <w:r w:rsidRPr="004F0DA7">
              <w:rPr>
                <w:rFonts w:ascii="Times New Roman" w:hAnsi="Times New Roman"/>
                <w:sz w:val="24"/>
                <w:szCs w:val="24"/>
              </w:rPr>
              <w:t>учени</w:t>
            </w:r>
            <w:r>
              <w:rPr>
                <w:rFonts w:ascii="Times New Roman" w:hAnsi="Times New Roman"/>
                <w:sz w:val="24"/>
                <w:szCs w:val="24"/>
              </w:rPr>
              <w:t>-</w:t>
            </w:r>
            <w:r w:rsidRPr="004F0DA7">
              <w:rPr>
                <w:rFonts w:ascii="Times New Roman" w:hAnsi="Times New Roman"/>
                <w:sz w:val="24"/>
                <w:szCs w:val="24"/>
              </w:rPr>
              <w:t>ком</w:t>
            </w:r>
            <w:proofErr w:type="gramEnd"/>
            <w:r w:rsidRPr="004F0DA7">
              <w:rPr>
                <w:rFonts w:ascii="Times New Roman" w:hAnsi="Times New Roman"/>
                <w:sz w:val="24"/>
                <w:szCs w:val="24"/>
              </w:rPr>
              <w:t>. Формирование у каждого из учащихся собствен</w:t>
            </w:r>
            <w:r>
              <w:rPr>
                <w:rFonts w:ascii="Times New Roman" w:hAnsi="Times New Roman"/>
                <w:sz w:val="24"/>
                <w:szCs w:val="24"/>
              </w:rPr>
              <w:t>-</w:t>
            </w:r>
            <w:r w:rsidRPr="004F0DA7">
              <w:rPr>
                <w:rFonts w:ascii="Times New Roman" w:hAnsi="Times New Roman"/>
                <w:sz w:val="24"/>
                <w:szCs w:val="24"/>
              </w:rPr>
              <w:t xml:space="preserve">ного отношения к </w:t>
            </w:r>
            <w:proofErr w:type="gramStart"/>
            <w:r w:rsidRPr="004F0DA7">
              <w:rPr>
                <w:rFonts w:ascii="Times New Roman" w:hAnsi="Times New Roman"/>
                <w:sz w:val="24"/>
                <w:szCs w:val="24"/>
              </w:rPr>
              <w:t>изучаемому</w:t>
            </w:r>
            <w:proofErr w:type="gramEnd"/>
            <w:r w:rsidRPr="004F0DA7">
              <w:rPr>
                <w:rFonts w:ascii="Times New Roman" w:hAnsi="Times New Roman"/>
                <w:sz w:val="24"/>
                <w:szCs w:val="24"/>
              </w:rPr>
              <w:t xml:space="preserve"> мате</w:t>
            </w:r>
            <w:r>
              <w:rPr>
                <w:rFonts w:ascii="Times New Roman" w:hAnsi="Times New Roman"/>
                <w:sz w:val="24"/>
                <w:szCs w:val="24"/>
              </w:rPr>
              <w:t>-</w:t>
            </w:r>
            <w:r w:rsidRPr="004F0DA7">
              <w:rPr>
                <w:rFonts w:ascii="Times New Roman" w:hAnsi="Times New Roman"/>
                <w:sz w:val="24"/>
                <w:szCs w:val="24"/>
              </w:rPr>
              <w:t xml:space="preserve">риалу. Целостное осмысление, </w:t>
            </w:r>
            <w:proofErr w:type="gramStart"/>
            <w:r w:rsidRPr="004F0DA7">
              <w:rPr>
                <w:rFonts w:ascii="Times New Roman" w:hAnsi="Times New Roman"/>
                <w:sz w:val="24"/>
                <w:szCs w:val="24"/>
              </w:rPr>
              <w:t>обоб</w:t>
            </w:r>
            <w:r>
              <w:rPr>
                <w:rFonts w:ascii="Times New Roman" w:hAnsi="Times New Roman"/>
                <w:sz w:val="24"/>
                <w:szCs w:val="24"/>
              </w:rPr>
              <w:t>-</w:t>
            </w:r>
            <w:r w:rsidRPr="004F0DA7">
              <w:rPr>
                <w:rFonts w:ascii="Times New Roman" w:hAnsi="Times New Roman"/>
                <w:sz w:val="24"/>
                <w:szCs w:val="24"/>
              </w:rPr>
              <w:t>щение</w:t>
            </w:r>
            <w:proofErr w:type="gramEnd"/>
            <w:r w:rsidRPr="004F0DA7">
              <w:rPr>
                <w:rFonts w:ascii="Times New Roman" w:hAnsi="Times New Roman"/>
                <w:sz w:val="24"/>
                <w:szCs w:val="24"/>
              </w:rPr>
              <w:t xml:space="preserve"> полученной информации.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Эвристическая беседа, проблемное обучение, ИК –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Аналитическая беседа</w:t>
            </w:r>
            <w:proofErr w:type="gramStart"/>
            <w:r w:rsidRPr="004F0DA7">
              <w:rPr>
                <w:rFonts w:ascii="Times New Roman" w:hAnsi="Times New Roman"/>
                <w:sz w:val="24"/>
                <w:szCs w:val="24"/>
              </w:rPr>
              <w:t>.П</w:t>
            </w:r>
            <w:proofErr w:type="gramEnd"/>
            <w:r w:rsidRPr="004F0DA7">
              <w:rPr>
                <w:rFonts w:ascii="Times New Roman" w:hAnsi="Times New Roman"/>
                <w:sz w:val="24"/>
                <w:szCs w:val="24"/>
              </w:rPr>
              <w:t>рактиче</w:t>
            </w:r>
            <w:r>
              <w:rPr>
                <w:rFonts w:ascii="Times New Roman" w:hAnsi="Times New Roman"/>
                <w:sz w:val="24"/>
                <w:szCs w:val="24"/>
              </w:rPr>
              <w:t>-</w:t>
            </w:r>
            <w:r w:rsidRPr="004F0DA7">
              <w:rPr>
                <w:rFonts w:ascii="Times New Roman" w:hAnsi="Times New Roman"/>
                <w:sz w:val="24"/>
                <w:szCs w:val="24"/>
              </w:rPr>
              <w:t>ская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Самостоятельная работа.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В результате урока «Куликовская битва</w:t>
            </w:r>
            <w:r>
              <w:rPr>
                <w:rFonts w:ascii="Times New Roman" w:hAnsi="Times New Roman"/>
                <w:sz w:val="24"/>
                <w:szCs w:val="24"/>
              </w:rPr>
              <w:t>»</w:t>
            </w:r>
            <w:r w:rsidRPr="004F0DA7">
              <w:rPr>
                <w:rFonts w:ascii="Times New Roman" w:hAnsi="Times New Roman"/>
                <w:sz w:val="24"/>
                <w:szCs w:val="24"/>
              </w:rPr>
              <w:t xml:space="preserve"> МНЕ ОТКРЫЛИСЬ: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Три самых важных имени: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Три самых важных события: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Три самых важных чувства:</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Три самых важных качества:</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индивидуальная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Дидактический материал.</w:t>
            </w:r>
          </w:p>
          <w:p w:rsidR="00A55BBF" w:rsidRPr="004F0DA7" w:rsidRDefault="00A55BBF" w:rsidP="00A55BBF">
            <w:pPr>
              <w:spacing w:after="0" w:line="240" w:lineRule="auto"/>
              <w:contextualSpacing/>
              <w:jc w:val="both"/>
              <w:rPr>
                <w:rFonts w:ascii="Times New Roman" w:hAnsi="Times New Roman"/>
                <w:iCs/>
                <w:sz w:val="24"/>
                <w:szCs w:val="24"/>
              </w:rPr>
            </w:pPr>
            <w:r w:rsidRPr="004F0DA7">
              <w:rPr>
                <w:rFonts w:ascii="Times New Roman" w:hAnsi="Times New Roman"/>
                <w:iCs/>
                <w:sz w:val="24"/>
                <w:szCs w:val="24"/>
              </w:rPr>
              <w:t xml:space="preserve">Презентация </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Устные ответы.</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Способность излагать мысли в метких, кратких выражениях, лаконично, резюмировать информацию и свои чувства.</w:t>
            </w:r>
          </w:p>
        </w:tc>
      </w:tr>
      <w:tr w:rsidR="00A55BBF" w:rsidRPr="004F0DA7" w:rsidTr="00A55BBF">
        <w:tc>
          <w:tcPr>
            <w:tcW w:w="1560"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lang w:val="en-US"/>
              </w:rPr>
              <w:t>VII</w:t>
            </w:r>
            <w:r>
              <w:rPr>
                <w:rFonts w:ascii="Times New Roman" w:hAnsi="Times New Roman"/>
                <w:sz w:val="24"/>
                <w:szCs w:val="24"/>
              </w:rPr>
              <w:t>. Подведе</w:t>
            </w:r>
            <w:r w:rsidRPr="004F0DA7">
              <w:rPr>
                <w:rFonts w:ascii="Times New Roman" w:hAnsi="Times New Roman"/>
                <w:sz w:val="24"/>
                <w:szCs w:val="24"/>
              </w:rPr>
              <w:t>ние итогов урока</w:t>
            </w:r>
          </w:p>
          <w:p w:rsidR="00A55BBF" w:rsidRPr="004F0DA7" w:rsidRDefault="00A55B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Целостное </w:t>
            </w:r>
            <w:proofErr w:type="gramStart"/>
            <w:r w:rsidRPr="004F0DA7">
              <w:rPr>
                <w:rFonts w:ascii="Times New Roman" w:hAnsi="Times New Roman"/>
                <w:sz w:val="24"/>
                <w:szCs w:val="24"/>
              </w:rPr>
              <w:t>осмыс</w:t>
            </w:r>
            <w:r>
              <w:rPr>
                <w:rFonts w:ascii="Times New Roman" w:hAnsi="Times New Roman"/>
                <w:sz w:val="24"/>
                <w:szCs w:val="24"/>
              </w:rPr>
              <w:t>-</w:t>
            </w:r>
            <w:r w:rsidRPr="004F0DA7">
              <w:rPr>
                <w:rFonts w:ascii="Times New Roman" w:hAnsi="Times New Roman"/>
                <w:sz w:val="24"/>
                <w:szCs w:val="24"/>
              </w:rPr>
              <w:t>ление</w:t>
            </w:r>
            <w:proofErr w:type="gramEnd"/>
            <w:r w:rsidRPr="004F0DA7">
              <w:rPr>
                <w:rFonts w:ascii="Times New Roman" w:hAnsi="Times New Roman"/>
                <w:sz w:val="24"/>
                <w:szCs w:val="24"/>
              </w:rPr>
              <w:t xml:space="preserve">, обобщение полученной  информации. Присвоение нового знания, новой информации </w:t>
            </w:r>
            <w:proofErr w:type="gramStart"/>
            <w:r w:rsidRPr="004F0DA7">
              <w:rPr>
                <w:rFonts w:ascii="Times New Roman" w:hAnsi="Times New Roman"/>
                <w:sz w:val="24"/>
                <w:szCs w:val="24"/>
              </w:rPr>
              <w:t>учени</w:t>
            </w:r>
            <w:r>
              <w:rPr>
                <w:rFonts w:ascii="Times New Roman" w:hAnsi="Times New Roman"/>
                <w:sz w:val="24"/>
                <w:szCs w:val="24"/>
              </w:rPr>
              <w:t>-</w:t>
            </w:r>
            <w:r w:rsidRPr="004F0DA7">
              <w:rPr>
                <w:rFonts w:ascii="Times New Roman" w:hAnsi="Times New Roman"/>
                <w:sz w:val="24"/>
                <w:szCs w:val="24"/>
              </w:rPr>
              <w:t>ком</w:t>
            </w:r>
            <w:proofErr w:type="gramEnd"/>
            <w:r w:rsidRPr="004F0DA7">
              <w:rPr>
                <w:rFonts w:ascii="Times New Roman" w:hAnsi="Times New Roman"/>
                <w:sz w:val="24"/>
                <w:szCs w:val="24"/>
              </w:rPr>
              <w:t>. Формирование у каждого из учащихся собствен</w:t>
            </w:r>
            <w:r>
              <w:rPr>
                <w:rFonts w:ascii="Times New Roman" w:hAnsi="Times New Roman"/>
                <w:sz w:val="24"/>
                <w:szCs w:val="24"/>
              </w:rPr>
              <w:t>-</w:t>
            </w:r>
            <w:r w:rsidRPr="004F0DA7">
              <w:rPr>
                <w:rFonts w:ascii="Times New Roman" w:hAnsi="Times New Roman"/>
                <w:sz w:val="24"/>
                <w:szCs w:val="24"/>
              </w:rPr>
              <w:t xml:space="preserve">ного отношения к </w:t>
            </w:r>
            <w:proofErr w:type="gramStart"/>
            <w:r w:rsidRPr="004F0DA7">
              <w:rPr>
                <w:rFonts w:ascii="Times New Roman" w:hAnsi="Times New Roman"/>
                <w:sz w:val="24"/>
                <w:szCs w:val="24"/>
              </w:rPr>
              <w:t>изучаемому</w:t>
            </w:r>
            <w:proofErr w:type="gramEnd"/>
            <w:r w:rsidRPr="004F0DA7">
              <w:rPr>
                <w:rFonts w:ascii="Times New Roman" w:hAnsi="Times New Roman"/>
                <w:sz w:val="24"/>
                <w:szCs w:val="24"/>
              </w:rPr>
              <w:t xml:space="preserve"> мате</w:t>
            </w:r>
            <w:r>
              <w:rPr>
                <w:rFonts w:ascii="Times New Roman" w:hAnsi="Times New Roman"/>
                <w:sz w:val="24"/>
                <w:szCs w:val="24"/>
              </w:rPr>
              <w:t>-</w:t>
            </w:r>
            <w:r w:rsidRPr="004F0DA7">
              <w:rPr>
                <w:rFonts w:ascii="Times New Roman" w:hAnsi="Times New Roman"/>
                <w:sz w:val="24"/>
                <w:szCs w:val="24"/>
              </w:rPr>
              <w:t xml:space="preserve">риалу. Целостное осмысление, </w:t>
            </w:r>
            <w:proofErr w:type="gramStart"/>
            <w:r w:rsidRPr="004F0DA7">
              <w:rPr>
                <w:rFonts w:ascii="Times New Roman" w:hAnsi="Times New Roman"/>
                <w:sz w:val="24"/>
                <w:szCs w:val="24"/>
              </w:rPr>
              <w:t>обоб</w:t>
            </w:r>
            <w:r>
              <w:rPr>
                <w:rFonts w:ascii="Times New Roman" w:hAnsi="Times New Roman"/>
                <w:sz w:val="24"/>
                <w:szCs w:val="24"/>
              </w:rPr>
              <w:t>-</w:t>
            </w:r>
            <w:r w:rsidRPr="004F0DA7">
              <w:rPr>
                <w:rFonts w:ascii="Times New Roman" w:hAnsi="Times New Roman"/>
                <w:sz w:val="24"/>
                <w:szCs w:val="24"/>
              </w:rPr>
              <w:t>щение</w:t>
            </w:r>
            <w:proofErr w:type="gramEnd"/>
            <w:r w:rsidRPr="004F0DA7">
              <w:rPr>
                <w:rFonts w:ascii="Times New Roman" w:hAnsi="Times New Roman"/>
                <w:sz w:val="24"/>
                <w:szCs w:val="24"/>
              </w:rPr>
              <w:t xml:space="preserve"> полученной </w:t>
            </w:r>
            <w:r w:rsidRPr="004F0DA7">
              <w:rPr>
                <w:rFonts w:ascii="Times New Roman" w:hAnsi="Times New Roman"/>
                <w:sz w:val="24"/>
                <w:szCs w:val="24"/>
              </w:rPr>
              <w:lastRenderedPageBreak/>
              <w:t>информации.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Эвристическая беседа, проблемное обучение, ИК – технологии</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bCs/>
                <w:sz w:val="24"/>
                <w:szCs w:val="24"/>
              </w:rPr>
            </w:pPr>
            <w:r w:rsidRPr="004F0DA7">
              <w:rPr>
                <w:rFonts w:ascii="Times New Roman" w:hAnsi="Times New Roman"/>
                <w:bCs/>
                <w:sz w:val="24"/>
                <w:szCs w:val="24"/>
              </w:rPr>
              <w:t>Информационно рецептивный метод</w:t>
            </w:r>
          </w:p>
          <w:p w:rsidR="00A55BBF" w:rsidRPr="004F0DA7" w:rsidRDefault="00A55BBF" w:rsidP="00A55BBF">
            <w:pPr>
              <w:spacing w:after="0" w:line="240" w:lineRule="auto"/>
              <w:contextualSpacing/>
              <w:jc w:val="both"/>
              <w:rPr>
                <w:rFonts w:ascii="Times New Roman" w:hAnsi="Times New Roman"/>
                <w:bCs/>
                <w:iCs/>
                <w:sz w:val="24"/>
                <w:szCs w:val="24"/>
              </w:rPr>
            </w:pPr>
            <w:r w:rsidRPr="004F0DA7">
              <w:rPr>
                <w:rFonts w:ascii="Times New Roman" w:hAnsi="Times New Roman"/>
                <w:bCs/>
                <w:sz w:val="24"/>
                <w:szCs w:val="24"/>
              </w:rPr>
              <w:t>Беседа</w:t>
            </w:r>
            <w:r>
              <w:rPr>
                <w:rFonts w:ascii="Times New Roman" w:hAnsi="Times New Roman"/>
                <w:bCs/>
                <w:sz w:val="24"/>
                <w:szCs w:val="24"/>
              </w:rPr>
              <w:t>.</w:t>
            </w:r>
          </w:p>
          <w:p w:rsidR="00A55BBF" w:rsidRPr="004F0DA7" w:rsidRDefault="00A55BBF" w:rsidP="00A55BBF">
            <w:pPr>
              <w:spacing w:after="0" w:line="240" w:lineRule="auto"/>
              <w:contextualSpacing/>
              <w:jc w:val="both"/>
              <w:rPr>
                <w:rFonts w:ascii="Times New Roman" w:hAnsi="Times New Roman"/>
                <w:bCs/>
                <w:iCs/>
                <w:sz w:val="24"/>
                <w:szCs w:val="24"/>
              </w:rPr>
            </w:pPr>
            <w:r w:rsidRPr="004F0DA7">
              <w:rPr>
                <w:rFonts w:ascii="Times New Roman" w:hAnsi="Times New Roman"/>
                <w:sz w:val="24"/>
                <w:szCs w:val="24"/>
              </w:rPr>
              <w:t>Дополнение темы урока.</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Презентация.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Слово учителя.</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Устная речь учащихся.</w:t>
            </w: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Развитие умения уча</w:t>
            </w:r>
            <w:r w:rsidRPr="004F0DA7">
              <w:rPr>
                <w:rFonts w:ascii="Times New Roman" w:hAnsi="Times New Roman"/>
                <w:iCs/>
                <w:sz w:val="24"/>
                <w:szCs w:val="24"/>
              </w:rPr>
              <w:softHyphen/>
              <w:t>щихся оценивать свои возможности, обобщать и делать выводы.</w:t>
            </w:r>
            <w:r w:rsidRPr="004F0DA7">
              <w:rPr>
                <w:rFonts w:ascii="Times New Roman" w:hAnsi="Times New Roman"/>
                <w:sz w:val="24"/>
                <w:szCs w:val="24"/>
              </w:rPr>
              <w:t xml:space="preserve"> Сравнение собственного видения проблем с другими взглядами и позициями.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Выстраивать цепочку доказательств;</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Концентрироваться на сути проблемы;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Отбирать и разносить нужную информацию.</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Анализировать и делать выводы;</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lastRenderedPageBreak/>
              <w:t>Устанавливать логические связи между явлениями;</w:t>
            </w:r>
          </w:p>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Делать обоснованные выводы.</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rPr>
            </w:pPr>
            <w:r w:rsidRPr="004F0DA7">
              <w:rPr>
                <w:rFonts w:ascii="Times New Roman" w:hAnsi="Times New Roman"/>
                <w:sz w:val="24"/>
                <w:szCs w:val="24"/>
                <w:lang w:val="en-US"/>
              </w:rPr>
              <w:lastRenderedPageBreak/>
              <w:t>VIII</w:t>
            </w:r>
            <w:r w:rsidRPr="004F0DA7">
              <w:rPr>
                <w:rFonts w:ascii="Times New Roman" w:hAnsi="Times New Roman"/>
                <w:sz w:val="24"/>
                <w:szCs w:val="24"/>
              </w:rPr>
              <w:t>.Домашнее задание</w:t>
            </w:r>
          </w:p>
          <w:p w:rsidR="00A55BBF" w:rsidRPr="004F0DA7" w:rsidRDefault="00A55BBF" w:rsidP="00A55BBF">
            <w:pPr>
              <w:spacing w:line="240" w:lineRule="auto"/>
              <w:contextualSpacing/>
              <w:rPr>
                <w:rFonts w:ascii="Times New Roman" w:hAnsi="Times New Roman"/>
                <w:sz w:val="24"/>
                <w:szCs w:val="24"/>
              </w:rPr>
            </w:pPr>
          </w:p>
        </w:tc>
        <w:tc>
          <w:tcPr>
            <w:tcW w:w="2268" w:type="dxa"/>
            <w:tcBorders>
              <w:right w:val="single" w:sz="4" w:space="0" w:color="auto"/>
            </w:tcBorders>
          </w:tcPr>
          <w:p w:rsidR="00A55BBF"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 xml:space="preserve">Сообщение </w:t>
            </w:r>
            <w:proofErr w:type="gramStart"/>
            <w:r w:rsidRPr="004F0DA7">
              <w:rPr>
                <w:rFonts w:ascii="Times New Roman" w:hAnsi="Times New Roman"/>
                <w:sz w:val="24"/>
                <w:szCs w:val="24"/>
              </w:rPr>
              <w:t>учащи</w:t>
            </w:r>
            <w:r>
              <w:rPr>
                <w:rFonts w:ascii="Times New Roman" w:hAnsi="Times New Roman"/>
                <w:sz w:val="24"/>
                <w:szCs w:val="24"/>
              </w:rPr>
              <w:t>-</w:t>
            </w:r>
            <w:r w:rsidRPr="004F0DA7">
              <w:rPr>
                <w:rFonts w:ascii="Times New Roman" w:hAnsi="Times New Roman"/>
                <w:sz w:val="24"/>
                <w:szCs w:val="24"/>
              </w:rPr>
              <w:t>мся</w:t>
            </w:r>
            <w:proofErr w:type="gramEnd"/>
            <w:r w:rsidRPr="004F0DA7">
              <w:rPr>
                <w:rFonts w:ascii="Times New Roman" w:hAnsi="Times New Roman"/>
                <w:sz w:val="24"/>
                <w:szCs w:val="24"/>
              </w:rPr>
              <w:t xml:space="preserve">  домашнего задания, разъяс</w:t>
            </w:r>
            <w:r>
              <w:rPr>
                <w:rFonts w:ascii="Times New Roman" w:hAnsi="Times New Roman"/>
                <w:sz w:val="24"/>
                <w:szCs w:val="24"/>
              </w:rPr>
              <w:t>-</w:t>
            </w:r>
            <w:r w:rsidRPr="004F0DA7">
              <w:rPr>
                <w:rFonts w:ascii="Times New Roman" w:hAnsi="Times New Roman"/>
                <w:sz w:val="24"/>
                <w:szCs w:val="24"/>
              </w:rPr>
              <w:t>нение условий успешности его выполнения.</w:t>
            </w:r>
          </w:p>
          <w:p w:rsidR="008820BF" w:rsidRPr="004F0DA7" w:rsidRDefault="008820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ЗСТ.</w:t>
            </w: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Дифференцированный подход, разъяснение домашнего задания</w:t>
            </w: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Слово учителя</w:t>
            </w:r>
          </w:p>
          <w:p w:rsidR="00A55BBF" w:rsidRPr="004F0DA7" w:rsidRDefault="00A55BBF" w:rsidP="00A55BBF">
            <w:pPr>
              <w:spacing w:after="0" w:line="240" w:lineRule="auto"/>
              <w:contextualSpacing/>
              <w:jc w:val="both"/>
              <w:rPr>
                <w:rFonts w:ascii="Times New Roman" w:hAnsi="Times New Roman"/>
                <w:sz w:val="24"/>
                <w:szCs w:val="24"/>
              </w:rPr>
            </w:pPr>
          </w:p>
        </w:tc>
        <w:tc>
          <w:tcPr>
            <w:tcW w:w="2976" w:type="dxa"/>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iCs/>
                <w:sz w:val="24"/>
                <w:szCs w:val="24"/>
              </w:rPr>
              <w:t>Креативность и творческий характер выполнения домашнего задания</w:t>
            </w:r>
          </w:p>
        </w:tc>
      </w:tr>
      <w:tr w:rsidR="00A55BBF" w:rsidRPr="004F0DA7" w:rsidTr="00A55BBF">
        <w:tc>
          <w:tcPr>
            <w:tcW w:w="1560" w:type="dxa"/>
          </w:tcPr>
          <w:p w:rsidR="00A55BBF" w:rsidRPr="004F0DA7" w:rsidRDefault="00A55BBF" w:rsidP="00A55BBF">
            <w:pPr>
              <w:spacing w:line="240" w:lineRule="auto"/>
              <w:contextualSpacing/>
              <w:rPr>
                <w:rFonts w:ascii="Times New Roman" w:hAnsi="Times New Roman"/>
                <w:sz w:val="24"/>
                <w:szCs w:val="24"/>
                <w:lang w:val="en-US"/>
              </w:rPr>
            </w:pPr>
            <w:r w:rsidRPr="004F0DA7">
              <w:rPr>
                <w:rFonts w:ascii="Times New Roman" w:hAnsi="Times New Roman"/>
                <w:sz w:val="24"/>
                <w:szCs w:val="24"/>
                <w:lang w:val="en-US"/>
              </w:rPr>
              <w:t>IX</w:t>
            </w:r>
            <w:r w:rsidRPr="004F0DA7">
              <w:rPr>
                <w:rFonts w:ascii="Times New Roman" w:hAnsi="Times New Roman"/>
                <w:sz w:val="24"/>
                <w:szCs w:val="24"/>
              </w:rPr>
              <w:t>.Оценки за урок</w:t>
            </w:r>
          </w:p>
        </w:tc>
        <w:tc>
          <w:tcPr>
            <w:tcW w:w="2268" w:type="dxa"/>
            <w:tcBorders>
              <w:right w:val="single" w:sz="4" w:space="0" w:color="auto"/>
            </w:tcBorders>
          </w:tcPr>
          <w:p w:rsidR="00A55BBF"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Выставление оценок учащимся за работу на уроке с объяснением</w:t>
            </w:r>
          </w:p>
          <w:p w:rsidR="008820BF" w:rsidRPr="004F0DA7" w:rsidRDefault="008820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p>
        </w:tc>
        <w:tc>
          <w:tcPr>
            <w:tcW w:w="2268"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p>
        </w:tc>
        <w:tc>
          <w:tcPr>
            <w:tcW w:w="2126" w:type="dxa"/>
            <w:tcBorders>
              <w:righ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фронтальная</w:t>
            </w:r>
          </w:p>
        </w:tc>
        <w:tc>
          <w:tcPr>
            <w:tcW w:w="1843" w:type="dxa"/>
            <w:tcBorders>
              <w:left w:val="single" w:sz="4" w:space="0" w:color="auto"/>
            </w:tcBorders>
          </w:tcPr>
          <w:p w:rsidR="00A55BBF" w:rsidRPr="004F0DA7" w:rsidRDefault="00A55BBF" w:rsidP="00A55BBF">
            <w:pPr>
              <w:spacing w:after="0" w:line="240" w:lineRule="auto"/>
              <w:contextualSpacing/>
              <w:jc w:val="both"/>
              <w:rPr>
                <w:rFonts w:ascii="Times New Roman" w:hAnsi="Times New Roman"/>
                <w:sz w:val="24"/>
                <w:szCs w:val="24"/>
              </w:rPr>
            </w:pPr>
            <w:r w:rsidRPr="004F0DA7">
              <w:rPr>
                <w:rFonts w:ascii="Times New Roman" w:hAnsi="Times New Roman"/>
                <w:sz w:val="24"/>
                <w:szCs w:val="24"/>
              </w:rPr>
              <w:t>Слово учителя</w:t>
            </w:r>
          </w:p>
          <w:p w:rsidR="00A55BBF" w:rsidRPr="004F0DA7" w:rsidRDefault="00A55BBF" w:rsidP="00A55BBF">
            <w:pPr>
              <w:spacing w:after="0" w:line="240" w:lineRule="auto"/>
              <w:contextualSpacing/>
              <w:jc w:val="both"/>
              <w:rPr>
                <w:rFonts w:ascii="Times New Roman" w:hAnsi="Times New Roman"/>
                <w:sz w:val="24"/>
                <w:szCs w:val="24"/>
              </w:rPr>
            </w:pPr>
          </w:p>
        </w:tc>
        <w:tc>
          <w:tcPr>
            <w:tcW w:w="2976" w:type="dxa"/>
          </w:tcPr>
          <w:p w:rsidR="00A55BBF" w:rsidRPr="004F0DA7" w:rsidRDefault="00A55BBF" w:rsidP="008820BF">
            <w:pPr>
              <w:spacing w:after="0" w:line="240" w:lineRule="auto"/>
              <w:contextualSpacing/>
              <w:rPr>
                <w:rFonts w:ascii="Times New Roman" w:hAnsi="Times New Roman"/>
                <w:sz w:val="24"/>
                <w:szCs w:val="24"/>
              </w:rPr>
            </w:pPr>
            <w:r w:rsidRPr="004F0DA7">
              <w:rPr>
                <w:rFonts w:ascii="Times New Roman" w:hAnsi="Times New Roman"/>
                <w:sz w:val="24"/>
                <w:szCs w:val="24"/>
              </w:rPr>
              <w:t xml:space="preserve">Мотивация к </w:t>
            </w:r>
            <w:proofErr w:type="gramStart"/>
            <w:r w:rsidRPr="004F0DA7">
              <w:rPr>
                <w:rFonts w:ascii="Times New Roman" w:hAnsi="Times New Roman"/>
                <w:sz w:val="24"/>
                <w:szCs w:val="24"/>
              </w:rPr>
              <w:t>дальней</w:t>
            </w:r>
            <w:r w:rsidR="008820BF">
              <w:rPr>
                <w:rFonts w:ascii="Times New Roman" w:hAnsi="Times New Roman"/>
                <w:sz w:val="24"/>
                <w:szCs w:val="24"/>
              </w:rPr>
              <w:t>-</w:t>
            </w:r>
            <w:r w:rsidRPr="004F0DA7">
              <w:rPr>
                <w:rFonts w:ascii="Times New Roman" w:hAnsi="Times New Roman"/>
                <w:sz w:val="24"/>
                <w:szCs w:val="24"/>
              </w:rPr>
              <w:t>шему</w:t>
            </w:r>
            <w:proofErr w:type="gramEnd"/>
            <w:r w:rsidRPr="004F0DA7">
              <w:rPr>
                <w:rFonts w:ascii="Times New Roman" w:hAnsi="Times New Roman"/>
                <w:sz w:val="24"/>
                <w:szCs w:val="24"/>
              </w:rPr>
              <w:t xml:space="preserve"> обучению</w:t>
            </w:r>
          </w:p>
        </w:tc>
      </w:tr>
    </w:tbl>
    <w:p w:rsidR="00A55BBF" w:rsidRDefault="00A55BBF" w:rsidP="00A55BBF">
      <w:pPr>
        <w:tabs>
          <w:tab w:val="left" w:pos="3690"/>
        </w:tabs>
        <w:rPr>
          <w:rFonts w:ascii="Times New Roman" w:hAnsi="Times New Roman" w:cs="Times New Roman"/>
          <w:sz w:val="24"/>
          <w:szCs w:val="24"/>
        </w:rPr>
      </w:pPr>
    </w:p>
    <w:p w:rsidR="00A55BBF" w:rsidRDefault="00A55BBF" w:rsidP="00A55BBF">
      <w:pPr>
        <w:tabs>
          <w:tab w:val="left" w:pos="3690"/>
        </w:tabs>
        <w:rPr>
          <w:rFonts w:ascii="Times New Roman" w:hAnsi="Times New Roman" w:cs="Times New Roman"/>
          <w:sz w:val="24"/>
          <w:szCs w:val="24"/>
        </w:rPr>
      </w:pPr>
    </w:p>
    <w:p w:rsidR="00A55BBF" w:rsidRDefault="00CD1EEE" w:rsidP="00CD1EEE">
      <w:pPr>
        <w:spacing w:after="0" w:line="240" w:lineRule="auto"/>
        <w:jc w:val="center"/>
        <w:rPr>
          <w:rFonts w:ascii="Times New Roman" w:hAnsi="Times New Roman" w:cs="Times New Roman"/>
          <w:sz w:val="24"/>
          <w:szCs w:val="24"/>
        </w:rPr>
        <w:sectPr w:rsidR="00A55BBF" w:rsidSect="00BB00AB">
          <w:headerReference w:type="default" r:id="rId20"/>
          <w:pgSz w:w="16838" w:h="11906" w:orient="landscape"/>
          <w:pgMar w:top="845" w:right="851" w:bottom="567" w:left="992" w:header="510" w:footer="567"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noProof/>
          <w:lang w:eastAsia="ru-RU"/>
        </w:rPr>
        <w:drawing>
          <wp:inline distT="0" distB="0" distL="0" distR="0">
            <wp:extent cx="3449934" cy="1484403"/>
            <wp:effectExtent l="0" t="0" r="0" b="1905"/>
            <wp:docPr id="50203" name="Рисунок 50203" descr="C:\Users\User\Desktop\Гео\РМО гео 2015\SAM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ео\РМО гео 2015\SAM_2405.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41" t="33040"/>
                    <a:stretch/>
                  </pic:blipFill>
                  <pic:spPr bwMode="auto">
                    <a:xfrm>
                      <a:off x="0" y="0"/>
                      <a:ext cx="3471188" cy="1493548"/>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5BBF" w:rsidRPr="00EE0DBC" w:rsidRDefault="00A55BBF" w:rsidP="00A55BBF">
      <w:pPr>
        <w:spacing w:after="0" w:line="240" w:lineRule="auto"/>
        <w:ind w:left="567"/>
        <w:jc w:val="center"/>
        <w:rPr>
          <w:rFonts w:ascii="Times New Roman" w:hAnsi="Times New Roman" w:cs="Times New Roman"/>
          <w:b/>
          <w:sz w:val="24"/>
          <w:szCs w:val="24"/>
        </w:rPr>
      </w:pPr>
      <w:r w:rsidRPr="00EE0DBC">
        <w:rPr>
          <w:rFonts w:ascii="Times New Roman" w:hAnsi="Times New Roman" w:cs="Times New Roman"/>
          <w:b/>
          <w:sz w:val="24"/>
          <w:szCs w:val="24"/>
        </w:rPr>
        <w:lastRenderedPageBreak/>
        <w:t>«ЧТО ЗНАЧИТ БЫТЬ ПАТРИОТОМ?»</w:t>
      </w:r>
    </w:p>
    <w:p w:rsidR="00A55BBF" w:rsidRPr="00EE0DBC" w:rsidRDefault="00A55BBF" w:rsidP="00A55BBF">
      <w:pPr>
        <w:spacing w:after="0" w:line="240" w:lineRule="auto"/>
        <w:ind w:left="567"/>
        <w:jc w:val="center"/>
        <w:rPr>
          <w:rFonts w:ascii="Times New Roman" w:hAnsi="Times New Roman" w:cs="Times New Roman"/>
          <w:sz w:val="24"/>
          <w:szCs w:val="24"/>
        </w:rPr>
      </w:pPr>
      <w:r w:rsidRPr="00EE0DBC">
        <w:rPr>
          <w:rFonts w:ascii="Times New Roman" w:hAnsi="Times New Roman" w:cs="Times New Roman"/>
          <w:sz w:val="24"/>
          <w:szCs w:val="24"/>
        </w:rPr>
        <w:t>разработка урока обществознания в 5 классе</w:t>
      </w:r>
    </w:p>
    <w:p w:rsidR="00A55BBF" w:rsidRPr="00EE0DBC" w:rsidRDefault="00A55BBF" w:rsidP="00A55BBF">
      <w:pPr>
        <w:spacing w:after="0" w:line="240" w:lineRule="auto"/>
        <w:ind w:left="567"/>
        <w:jc w:val="center"/>
        <w:rPr>
          <w:rFonts w:ascii="Times New Roman" w:hAnsi="Times New Roman" w:cs="Times New Roman"/>
          <w:b/>
          <w:sz w:val="24"/>
          <w:szCs w:val="24"/>
        </w:rPr>
      </w:pPr>
    </w:p>
    <w:p w:rsidR="00A55BBF" w:rsidRPr="008535CB" w:rsidRDefault="00A55BBF" w:rsidP="00A55BBF">
      <w:pPr>
        <w:spacing w:after="0" w:line="240" w:lineRule="auto"/>
        <w:ind w:left="567" w:firstLine="425"/>
        <w:jc w:val="right"/>
        <w:rPr>
          <w:rFonts w:ascii="Times New Roman" w:hAnsi="Times New Roman" w:cs="Times New Roman"/>
          <w:b/>
          <w:sz w:val="24"/>
          <w:szCs w:val="24"/>
        </w:rPr>
      </w:pPr>
      <w:r w:rsidRPr="008535CB">
        <w:rPr>
          <w:rFonts w:ascii="Times New Roman" w:hAnsi="Times New Roman" w:cs="Times New Roman"/>
          <w:b/>
          <w:sz w:val="24"/>
          <w:szCs w:val="24"/>
        </w:rPr>
        <w:t>Прусак Е</w:t>
      </w:r>
      <w:r w:rsidR="008820BF" w:rsidRPr="008535CB">
        <w:rPr>
          <w:rFonts w:ascii="Times New Roman" w:hAnsi="Times New Roman" w:cs="Times New Roman"/>
          <w:b/>
          <w:sz w:val="24"/>
          <w:szCs w:val="24"/>
        </w:rPr>
        <w:t>катерина Валентиновна,</w:t>
      </w:r>
    </w:p>
    <w:p w:rsidR="00A55BBF" w:rsidRPr="00EE0DBC" w:rsidRDefault="00A55BBF" w:rsidP="00A55BBF">
      <w:pPr>
        <w:spacing w:after="0" w:line="240" w:lineRule="auto"/>
        <w:ind w:left="567" w:firstLine="425"/>
        <w:jc w:val="right"/>
        <w:rPr>
          <w:rFonts w:ascii="Times New Roman" w:hAnsi="Times New Roman" w:cs="Times New Roman"/>
          <w:sz w:val="24"/>
          <w:szCs w:val="24"/>
        </w:rPr>
      </w:pPr>
      <w:r w:rsidRPr="00EE0DBC">
        <w:rPr>
          <w:rFonts w:ascii="Times New Roman" w:hAnsi="Times New Roman" w:cs="Times New Roman"/>
          <w:sz w:val="24"/>
          <w:szCs w:val="24"/>
        </w:rPr>
        <w:t xml:space="preserve">учитель истории и обществознания, </w:t>
      </w:r>
    </w:p>
    <w:p w:rsidR="00A55BBF" w:rsidRPr="00EE0DBC" w:rsidRDefault="00A55BBF" w:rsidP="00A55BBF">
      <w:pPr>
        <w:spacing w:after="0" w:line="240" w:lineRule="auto"/>
        <w:ind w:left="567" w:firstLine="425"/>
        <w:jc w:val="right"/>
        <w:rPr>
          <w:rFonts w:ascii="Times New Roman" w:hAnsi="Times New Roman" w:cs="Times New Roman"/>
          <w:sz w:val="24"/>
          <w:szCs w:val="24"/>
        </w:rPr>
      </w:pPr>
      <w:r w:rsidRPr="00EE0DBC">
        <w:rPr>
          <w:rFonts w:ascii="Times New Roman" w:hAnsi="Times New Roman" w:cs="Times New Roman"/>
          <w:sz w:val="24"/>
          <w:szCs w:val="24"/>
        </w:rPr>
        <w:t>высшая квалификационная категория</w:t>
      </w:r>
    </w:p>
    <w:p w:rsidR="00A55BBF" w:rsidRPr="00EE0DBC" w:rsidRDefault="00A55BBF" w:rsidP="00A55BBF">
      <w:pPr>
        <w:spacing w:after="0" w:line="240" w:lineRule="auto"/>
        <w:ind w:left="567" w:firstLine="425"/>
        <w:jc w:val="both"/>
        <w:rPr>
          <w:rFonts w:ascii="Times New Roman" w:hAnsi="Times New Roman" w:cs="Times New Roman"/>
          <w:b/>
          <w:sz w:val="24"/>
          <w:szCs w:val="24"/>
        </w:rPr>
      </w:pP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Данная разработка была опубликована на сайте Всероссийского педагогического конкурса в номинации  "Методические разработки" в 2017 г.</w:t>
      </w:r>
    </w:p>
    <w:p w:rsidR="00A55BBF" w:rsidRPr="00EE0DBC" w:rsidRDefault="00A55BBF" w:rsidP="00A55BBF">
      <w:pPr>
        <w:spacing w:after="0" w:line="240" w:lineRule="auto"/>
        <w:ind w:left="567" w:firstLine="425"/>
        <w:jc w:val="both"/>
        <w:rPr>
          <w:rFonts w:ascii="Times New Roman" w:hAnsi="Times New Roman" w:cs="Times New Roman"/>
          <w:b/>
          <w:sz w:val="24"/>
          <w:szCs w:val="24"/>
        </w:rPr>
      </w:pPr>
    </w:p>
    <w:p w:rsidR="00A55BBF" w:rsidRPr="00EE0DBC" w:rsidRDefault="00A55BBF" w:rsidP="00A55BBF">
      <w:pPr>
        <w:spacing w:after="0" w:line="240" w:lineRule="auto"/>
        <w:ind w:left="567" w:firstLine="425"/>
        <w:jc w:val="both"/>
        <w:rPr>
          <w:rFonts w:ascii="Times New Roman" w:hAnsi="Times New Roman" w:cs="Times New Roman"/>
          <w:b/>
          <w:sz w:val="24"/>
          <w:szCs w:val="24"/>
        </w:rPr>
      </w:pPr>
      <w:r w:rsidRPr="00EE0DBC">
        <w:rPr>
          <w:rFonts w:ascii="Times New Roman" w:hAnsi="Times New Roman" w:cs="Times New Roman"/>
          <w:b/>
          <w:sz w:val="24"/>
          <w:szCs w:val="24"/>
        </w:rPr>
        <w:t>Тема урока:  «ЧТО ЗНАЧИТ БЫТЬ ПАТРИОТОМ?»</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Цель:</w:t>
      </w:r>
      <w:r w:rsidRPr="00EE0DBC">
        <w:rPr>
          <w:rFonts w:ascii="Times New Roman" w:hAnsi="Times New Roman" w:cs="Times New Roman"/>
          <w:sz w:val="24"/>
          <w:szCs w:val="24"/>
        </w:rPr>
        <w:t xml:space="preserve"> формирование у учащихся гражданских качеств личности, представлений о  духовно- нравственном смысле понятия «патриотизм», «патриот».</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bCs/>
          <w:sz w:val="24"/>
          <w:szCs w:val="24"/>
        </w:rPr>
        <w:t>Задачи</w:t>
      </w:r>
      <w:r w:rsidRPr="00EE0DBC">
        <w:rPr>
          <w:rFonts w:ascii="Times New Roman" w:hAnsi="Times New Roman" w:cs="Times New Roman"/>
          <w:sz w:val="24"/>
          <w:szCs w:val="24"/>
        </w:rPr>
        <w:t xml:space="preserve">: </w:t>
      </w:r>
      <w:proofErr w:type="gramStart"/>
      <w:r w:rsidRPr="00EE0DBC">
        <w:rPr>
          <w:rFonts w:ascii="Times New Roman" w:hAnsi="Times New Roman" w:cs="Times New Roman"/>
          <w:sz w:val="24"/>
          <w:szCs w:val="24"/>
        </w:rPr>
        <w:br/>
        <w:t>-</w:t>
      </w:r>
      <w:proofErr w:type="gramEnd"/>
      <w:r w:rsidRPr="00EE0DBC">
        <w:rPr>
          <w:rFonts w:ascii="Times New Roman" w:hAnsi="Times New Roman" w:cs="Times New Roman"/>
          <w:sz w:val="24"/>
          <w:szCs w:val="24"/>
        </w:rPr>
        <w:t xml:space="preserve">раскрыть значение понятия «патриотизм»;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-развивать стремление быть патриотом своей страны;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воспитывать чувство гордости за свою страну, её народ и историю.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Оборудование:</w:t>
      </w:r>
      <w:r w:rsidRPr="00EE0DBC">
        <w:rPr>
          <w:rFonts w:ascii="Times New Roman" w:hAnsi="Times New Roman" w:cs="Times New Roman"/>
          <w:sz w:val="24"/>
          <w:szCs w:val="24"/>
        </w:rPr>
        <w:t xml:space="preserve"> ПК, медиапроектор, раздаточный материал.</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Педагогические технологии</w:t>
      </w:r>
      <w:r w:rsidRPr="00EE0DBC">
        <w:rPr>
          <w:rFonts w:ascii="Times New Roman" w:hAnsi="Times New Roman" w:cs="Times New Roman"/>
          <w:sz w:val="24"/>
          <w:szCs w:val="24"/>
        </w:rPr>
        <w:t>: педагогика сотрудничества, проблемное обучение.</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bCs/>
          <w:sz w:val="24"/>
          <w:szCs w:val="24"/>
        </w:rPr>
        <w:t>Ход урока</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Ребята, как называется большая тема, которую мы изучаем сейчас?</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 А что для вас Родина?</w:t>
      </w:r>
    </w:p>
    <w:p w:rsidR="00A55BBF"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Давайте запишем ассоциации с этим словом</w:t>
      </w:r>
    </w:p>
    <w:p w:rsidR="00A55BBF" w:rsidRPr="00EE0DBC" w:rsidRDefault="00AE7F7C" w:rsidP="00A55BBF">
      <w:pPr>
        <w:spacing w:after="0" w:line="240" w:lineRule="auto"/>
        <w:ind w:left="567" w:firstLine="425"/>
        <w:jc w:val="both"/>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50186" o:spid="_x0000_s1058" editas="canvas" style="width:307.5pt;height:200.75pt;mso-position-horizontal-relative:char;mso-position-vertical-relative:line" coordsize="39046,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046;height:25495;visibility:visible">
              <v:fill o:detectmouseclick="t"/>
              <v:path o:connecttype="none"/>
            </v:shape>
            <v:oval id="Oval 4" o:spid="_x0000_s1028" style="position:absolute;left:15524;top:8211;width:11908;height:9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9vsUA&#10;AADeAAAADwAAAGRycy9kb3ducmV2LnhtbESPQWvCQBSE7wX/w/IK3uomDRFJXUUUwR56aGzvj+wz&#10;CWbfhuxrjP/eLRR6HGbmG2a9nVynRhpC69lAukhAEVfetlwb+DofX1aggiBb7DyTgTsF2G5mT2ss&#10;rL/xJ42l1CpCOBRooBHpC61D1ZDDsPA9cfQufnAoUQ61tgPeItx1+jVJltphy3GhwZ72DVXX8scZ&#10;ONS7cjnqTPLscjhJfv3+eM9SY+bP0+4NlNAk/+G/9skayJN0lcL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2+xQAAAN4AAAAPAAAAAAAAAAAAAAAAAJgCAABkcnMv&#10;ZG93bnJldi54bWxQSwUGAAAAAAQABAD1AAAAigMAAAAA&#10;">
              <v:textbox>
                <w:txbxContent>
                  <w:p w:rsidR="004E7162" w:rsidRPr="00EE0DBC" w:rsidRDefault="004E7162" w:rsidP="00A55BBF">
                    <w:pPr>
                      <w:jc w:val="center"/>
                      <w:rPr>
                        <w:b/>
                        <w:sz w:val="24"/>
                        <w:szCs w:val="24"/>
                      </w:rPr>
                    </w:pPr>
                  </w:p>
                  <w:p w:rsidR="004E7162" w:rsidRPr="00EE0DBC" w:rsidRDefault="004E7162" w:rsidP="00A55BBF">
                    <w:pPr>
                      <w:jc w:val="center"/>
                      <w:rPr>
                        <w:rFonts w:ascii="Times New Roman" w:hAnsi="Times New Roman" w:cs="Times New Roman"/>
                        <w:b/>
                        <w:sz w:val="24"/>
                        <w:szCs w:val="24"/>
                      </w:rPr>
                    </w:pPr>
                    <w:r w:rsidRPr="00EE0DBC">
                      <w:rPr>
                        <w:rFonts w:ascii="Times New Roman" w:hAnsi="Times New Roman" w:cs="Times New Roman"/>
                        <w:b/>
                        <w:sz w:val="24"/>
                        <w:szCs w:val="24"/>
                      </w:rPr>
                      <w:t>Родина</w:t>
                    </w:r>
                  </w:p>
                </w:txbxContent>
              </v:textbox>
            </v:oval>
            <v:oval id="Oval 5" o:spid="_x0000_s1029" style="position:absolute;left:5699;top:8648;width:1001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jycUA&#10;AADeAAAADwAAAGRycy9kb3ducmV2LnhtbESPQWvCQBSE74X+h+UVvNVNDBFJXUUUwR56aNreH9ln&#10;Esy+DdlnjP/eLRR6HGbmG2a9nVynRhpC69lAOk9AEVfetlwb+P46vq5ABUG22HkmA3cKsN08P62x&#10;sP7GnzSWUqsI4VCggUakL7QOVUMOw9z3xNE7+8GhRDnU2g54i3DX6UWSLLXDluNCgz3tG6ou5dUZ&#10;ONS7cjnqTPLsfDhJfvn5eM9SY2Yv0+4NlNAk/+G/9skayJN0tYDfO/EK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mPJxQAAAN4AAAAPAAAAAAAAAAAAAAAAAJgCAABkcnMv&#10;ZG93bnJldi54bWxQSwUGAAAAAAQABAD1AAAAigMAAAAA&#10;">
              <v:textbox>
                <w:txbxContent>
                  <w:p w:rsidR="004E7162" w:rsidRPr="00707524" w:rsidRDefault="004E7162" w:rsidP="00A55BBF">
                    <w:pPr>
                      <w:jc w:val="center"/>
                      <w:rPr>
                        <w:sz w:val="28"/>
                        <w:szCs w:val="28"/>
                      </w:rPr>
                    </w:pPr>
                    <w:r w:rsidRPr="00EE0DBC">
                      <w:rPr>
                        <w:rFonts w:ascii="Times New Roman" w:hAnsi="Times New Roman" w:cs="Times New Roman"/>
                        <w:sz w:val="24"/>
                        <w:szCs w:val="24"/>
                      </w:rPr>
                      <w:t>Место, где человек чувствует себя</w:t>
                    </w:r>
                    <w:r w:rsidRPr="00707524">
                      <w:rPr>
                        <w:sz w:val="28"/>
                        <w:szCs w:val="28"/>
                      </w:rPr>
                      <w:t xml:space="preserve"> комфортно</w:t>
                    </w:r>
                  </w:p>
                </w:txbxContent>
              </v:textbox>
            </v:oval>
            <v:oval id="Oval 6" o:spid="_x0000_s1030" style="position:absolute;left:15715;top:17212;width:12575;height:6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GUsUA&#10;AADeAAAADwAAAGRycy9kb3ducmV2LnhtbESPQWvCQBSE7wX/w/IK3uomDRFJXUUUwR56aGzvj+wz&#10;CWbfhuxrjP/eLRR6HGbmG2a9nVynRhpC69lAukhAEVfetlwb+DofX1aggiBb7DyTgTsF2G5mT2ss&#10;rL/xJ42l1CpCOBRooBHpC61D1ZDDsPA9cfQufnAoUQ61tgPeItx1+jVJltphy3GhwZ72DVXX8scZ&#10;ONS7cjnqTPLscjhJfv3+eM9SY+bP0+4NlNAk/+G/9skayJN0lcH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ZSxQAAAN4AAAAPAAAAAAAAAAAAAAAAAJgCAABkcnMv&#10;ZG93bnJldi54bWxQSwUGAAAAAAQABAD1AAAAigMAAAAA&#10;">
              <v:textbox>
                <w:txbxContent>
                  <w:p w:rsidR="004E7162" w:rsidRPr="00707524" w:rsidRDefault="004E7162" w:rsidP="00A55BBF">
                    <w:pPr>
                      <w:jc w:val="center"/>
                      <w:rPr>
                        <w:sz w:val="28"/>
                        <w:szCs w:val="28"/>
                      </w:rPr>
                    </w:pPr>
                    <w:r w:rsidRPr="00EE0DBC">
                      <w:rPr>
                        <w:rFonts w:ascii="Times New Roman" w:hAnsi="Times New Roman" w:cs="Times New Roman"/>
                        <w:sz w:val="24"/>
                        <w:szCs w:val="24"/>
                      </w:rPr>
                      <w:t>Место, где человек</w:t>
                    </w:r>
                    <w:r w:rsidRPr="00707524">
                      <w:rPr>
                        <w:sz w:val="28"/>
                        <w:szCs w:val="28"/>
                      </w:rPr>
                      <w:t xml:space="preserve"> проживает</w:t>
                    </w:r>
                  </w:p>
                </w:txbxContent>
              </v:textbox>
            </v:oval>
            <v:oval id="Oval 7" o:spid="_x0000_s1031" style="position:absolute;left:28959;top:9624;width:10091;height:9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eJsYA&#10;AADeAAAADwAAAGRycy9kb3ducmV2LnhtbESPQWvCQBSE7wX/w/IEb3UT04ikriJKwR56aNreH9ln&#10;Esy+DdnXGP99t1DocZiZb5jtfnKdGmkIrWcD6TIBRVx523Jt4PPj5XEDKgiyxc4zGbhTgP1u9rDF&#10;wvobv9NYSq0ihEOBBhqRvtA6VA05DEvfE0fv4geHEuVQazvgLcJdp1dJstYOW44LDfZ0bKi6lt/O&#10;wKk+lOtRZ5Jnl9NZ8uvX22uWGrOYT4dnUEKT/If/2mdrIE/SzRP83olXQO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eJsYAAADeAAAADwAAAAAAAAAAAAAAAACYAgAAZHJz&#10;L2Rvd25yZXYueG1sUEsFBgAAAAAEAAQA9QAAAIsDAAAAAA==&#10;">
              <v:textbox>
                <w:txbxContent>
                  <w:p w:rsidR="004E7162" w:rsidRPr="00EE0DBC" w:rsidRDefault="004E7162" w:rsidP="00A55BBF">
                    <w:pPr>
                      <w:jc w:val="center"/>
                      <w:rPr>
                        <w:rFonts w:ascii="Times New Roman" w:hAnsi="Times New Roman" w:cs="Times New Roman"/>
                        <w:sz w:val="24"/>
                        <w:szCs w:val="24"/>
                      </w:rPr>
                    </w:pPr>
                    <w:r w:rsidRPr="00EE0DBC">
                      <w:rPr>
                        <w:rFonts w:ascii="Times New Roman" w:hAnsi="Times New Roman" w:cs="Times New Roman"/>
                        <w:sz w:val="24"/>
                        <w:szCs w:val="24"/>
                      </w:rPr>
                      <w:t>Место, где ты родился</w:t>
                    </w:r>
                  </w:p>
                </w:txbxContent>
              </v:textbox>
            </v:oval>
            <v:oval id="Oval 8" o:spid="_x0000_s1032" style="position:absolute;left:15524;top:753;width:13436;height:7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vcUA&#10;AADeAAAADwAAAGRycy9kb3ducmV2LnhtbESPQWvCQBSE7wX/w/IK3uomDRFJXUUUwR56aGzvj+wz&#10;CWbfhuxrjP/eLRR6HGbmG2a9nVynRhpC69lAukhAEVfetlwb+DofX1aggiBb7DyTgTsF2G5mT2ss&#10;rL/xJ42l1CpCOBRooBHpC61D1ZDDsPA9cfQufnAoUQ61tgPeItx1+jVJltphy3GhwZ72DVXX8scZ&#10;ONS7cjnqTPLscjhJfv3+eM9SY+bP0+4NlNAk/+G/9skayJN0lcP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u9xQAAAN4AAAAPAAAAAAAAAAAAAAAAAJgCAABkcnMv&#10;ZG93bnJldi54bWxQSwUGAAAAAAQABAD1AAAAigMAAAAA&#10;">
              <v:textbox>
                <w:txbxContent>
                  <w:p w:rsidR="004E7162" w:rsidRPr="00EE0DBC" w:rsidRDefault="004E7162" w:rsidP="00A55BBF">
                    <w:pPr>
                      <w:jc w:val="center"/>
                      <w:rPr>
                        <w:rFonts w:ascii="Times New Roman" w:hAnsi="Times New Roman" w:cs="Times New Roman"/>
                        <w:sz w:val="24"/>
                        <w:szCs w:val="24"/>
                      </w:rPr>
                    </w:pPr>
                    <w:r w:rsidRPr="00EE0DBC">
                      <w:rPr>
                        <w:rFonts w:ascii="Times New Roman" w:hAnsi="Times New Roman" w:cs="Times New Roman"/>
                        <w:sz w:val="24"/>
                        <w:szCs w:val="24"/>
                      </w:rPr>
                      <w:t>Земля предков</w:t>
                    </w:r>
                  </w:p>
                </w:txbxContent>
              </v:textbox>
            </v:oval>
            <w10:wrap type="none"/>
            <w10:anchorlock/>
          </v:group>
        </w:pic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От какого слова происходит слово Родина? - от слова род, родной.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Является синонимом слову Отечество, Отчизна - место, где родился человек, а также страна,  в которой он родился.</w:t>
      </w:r>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sz w:val="24"/>
          <w:szCs w:val="24"/>
        </w:rPr>
        <w:t xml:space="preserve">- Как называется наша с вами  Родина? </w:t>
      </w:r>
      <w:proofErr w:type="gramStart"/>
      <w:r w:rsidRPr="00EE0DBC">
        <w:rPr>
          <w:rFonts w:ascii="Times New Roman" w:hAnsi="Times New Roman" w:cs="Times New Roman"/>
          <w:sz w:val="24"/>
          <w:szCs w:val="24"/>
        </w:rPr>
        <w:t>(Российская</w:t>
      </w:r>
      <w:r w:rsidRPr="00EE0DBC">
        <w:rPr>
          <w:rFonts w:ascii="Times New Roman" w:hAnsi="Times New Roman" w:cs="Times New Roman"/>
          <w:color w:val="000000"/>
          <w:sz w:val="24"/>
          <w:szCs w:val="24"/>
        </w:rPr>
        <w:t xml:space="preserve"> Федерация.</w:t>
      </w:r>
      <w:proofErr w:type="gramEnd"/>
      <w:r w:rsidRPr="00EE0DBC">
        <w:rPr>
          <w:rFonts w:ascii="Times New Roman" w:hAnsi="Times New Roman" w:cs="Times New Roman"/>
          <w:color w:val="000000"/>
          <w:sz w:val="24"/>
          <w:szCs w:val="24"/>
        </w:rPr>
        <w:t xml:space="preserve"> </w:t>
      </w:r>
      <w:proofErr w:type="gramStart"/>
      <w:r w:rsidRPr="00EE0DBC">
        <w:rPr>
          <w:rFonts w:ascii="Times New Roman" w:hAnsi="Times New Roman" w:cs="Times New Roman"/>
          <w:color w:val="000000"/>
          <w:sz w:val="24"/>
          <w:szCs w:val="24"/>
        </w:rPr>
        <w:t xml:space="preserve">Россия). </w:t>
      </w:r>
      <w:proofErr w:type="gramEnd"/>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color w:val="000000"/>
          <w:sz w:val="24"/>
          <w:szCs w:val="24"/>
        </w:rPr>
        <w:t>- Ребята, знаете ли вы, как правильно называется территория, где мы с вами живем?</w:t>
      </w:r>
    </w:p>
    <w:p w:rsidR="00A55BBF" w:rsidRPr="00EE0DBC" w:rsidRDefault="00A55BBF" w:rsidP="00A55BBF">
      <w:pPr>
        <w:spacing w:after="0" w:line="240" w:lineRule="auto"/>
        <w:ind w:left="567" w:firstLine="425"/>
        <w:jc w:val="both"/>
        <w:rPr>
          <w:rFonts w:ascii="Times New Roman" w:hAnsi="Times New Roman" w:cs="Times New Roman"/>
          <w:b/>
          <w:color w:val="000000"/>
          <w:sz w:val="24"/>
          <w:szCs w:val="24"/>
        </w:rPr>
      </w:pPr>
      <w:r w:rsidRPr="00EE0DBC">
        <w:rPr>
          <w:rFonts w:ascii="Times New Roman" w:hAnsi="Times New Roman" w:cs="Times New Roman"/>
          <w:b/>
          <w:color w:val="000000"/>
          <w:sz w:val="24"/>
          <w:szCs w:val="24"/>
        </w:rPr>
        <w:t>Работа с таблицей</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 xml:space="preserve">"Родина Великая и Родина малая" </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традиции                                      село</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обычаи                                          город</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народ                                             улица</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язык                                               дом</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история                                         семья</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rPr>
      </w:pPr>
      <w:r w:rsidRPr="002B480A">
        <w:rPr>
          <w:rFonts w:ascii="Times New Roman" w:hAnsi="Times New Roman" w:cs="Times New Roman"/>
          <w:color w:val="000000"/>
          <w:sz w:val="24"/>
          <w:szCs w:val="24"/>
        </w:rPr>
        <w:t>культура                                      родословная</w:t>
      </w:r>
    </w:p>
    <w:p w:rsidR="00A55BBF" w:rsidRPr="002B480A" w:rsidRDefault="00A55BBF" w:rsidP="00A55BBF">
      <w:pPr>
        <w:spacing w:after="0" w:line="240" w:lineRule="auto"/>
        <w:ind w:left="567" w:firstLine="425"/>
        <w:jc w:val="both"/>
        <w:rPr>
          <w:rFonts w:ascii="Times New Roman" w:hAnsi="Times New Roman" w:cs="Times New Roman"/>
          <w:color w:val="000000"/>
          <w:sz w:val="24"/>
          <w:szCs w:val="24"/>
          <w:u w:val="single"/>
        </w:rPr>
      </w:pPr>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color w:val="000000"/>
          <w:sz w:val="24"/>
          <w:szCs w:val="24"/>
        </w:rPr>
        <w:lastRenderedPageBreak/>
        <w:t>-Каждый из россиян  имеет свою малую Родину, то место, где он появился на свет, где живут его родители, и будут жить его дети. Любовь к малой Родине не мешает каждому из нас любить свою большую родину – Россию.</w:t>
      </w:r>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color w:val="000000"/>
          <w:sz w:val="24"/>
          <w:szCs w:val="24"/>
        </w:rPr>
        <w:t>- Давайте попробуем с вами перечислить географию мест, где родился каждый из вас!</w:t>
      </w:r>
    </w:p>
    <w:p w:rsidR="00A55BBF" w:rsidRPr="00EE0DBC" w:rsidRDefault="00A55BBF" w:rsidP="00A55BBF">
      <w:pPr>
        <w:spacing w:after="0" w:line="240" w:lineRule="auto"/>
        <w:ind w:left="567" w:firstLine="425"/>
        <w:jc w:val="both"/>
        <w:rPr>
          <w:rFonts w:ascii="Times New Roman" w:hAnsi="Times New Roman" w:cs="Times New Roman"/>
          <w:color w:val="FF0000"/>
          <w:sz w:val="24"/>
          <w:szCs w:val="24"/>
        </w:rPr>
      </w:pPr>
      <w:r w:rsidRPr="00EE0DBC">
        <w:rPr>
          <w:rFonts w:ascii="Times New Roman" w:hAnsi="Times New Roman" w:cs="Times New Roman"/>
          <w:sz w:val="24"/>
          <w:szCs w:val="24"/>
        </w:rPr>
        <w:t>- Каждый человек вкладывает в понятие Родина что-то своё</w:t>
      </w:r>
      <w:proofErr w:type="gramStart"/>
      <w:r w:rsidRPr="00EE0DBC">
        <w:rPr>
          <w:rFonts w:ascii="Times New Roman" w:hAnsi="Times New Roman" w:cs="Times New Roman"/>
          <w:sz w:val="24"/>
          <w:szCs w:val="24"/>
        </w:rPr>
        <w:t>.</w:t>
      </w:r>
      <w:r w:rsidRPr="00EE0DBC">
        <w:rPr>
          <w:rFonts w:ascii="Times New Roman" w:hAnsi="Times New Roman" w:cs="Times New Roman"/>
          <w:color w:val="000000"/>
          <w:sz w:val="24"/>
          <w:szCs w:val="24"/>
        </w:rPr>
        <w:t>Д</w:t>
      </w:r>
      <w:proofErr w:type="gramEnd"/>
      <w:r w:rsidRPr="00EE0DBC">
        <w:rPr>
          <w:rFonts w:ascii="Times New Roman" w:hAnsi="Times New Roman" w:cs="Times New Roman"/>
          <w:color w:val="000000"/>
          <w:sz w:val="24"/>
          <w:szCs w:val="24"/>
        </w:rPr>
        <w:t>ля одних людей Родина – это берёзка под окном, для других - родной дом.</w:t>
      </w:r>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color w:val="000000"/>
          <w:sz w:val="24"/>
          <w:szCs w:val="24"/>
        </w:rPr>
        <w:t xml:space="preserve">- Ребята, а чтобы вы нарисовали, если бы вас </w:t>
      </w:r>
      <w:proofErr w:type="gramStart"/>
      <w:r w:rsidRPr="00EE0DBC">
        <w:rPr>
          <w:rFonts w:ascii="Times New Roman" w:hAnsi="Times New Roman" w:cs="Times New Roman"/>
          <w:color w:val="000000"/>
          <w:sz w:val="24"/>
          <w:szCs w:val="24"/>
        </w:rPr>
        <w:t>попросили графически изобразить с чего начинается</w:t>
      </w:r>
      <w:proofErr w:type="gramEnd"/>
      <w:r w:rsidRPr="00EE0DBC">
        <w:rPr>
          <w:rFonts w:ascii="Times New Roman" w:hAnsi="Times New Roman" w:cs="Times New Roman"/>
          <w:color w:val="000000"/>
          <w:sz w:val="24"/>
          <w:szCs w:val="24"/>
        </w:rPr>
        <w:t xml:space="preserve">  Родина или Малая Родина?</w:t>
      </w:r>
    </w:p>
    <w:p w:rsidR="00A55BBF" w:rsidRPr="00EE0DBC" w:rsidRDefault="00A55BBF" w:rsidP="00A55BBF">
      <w:pPr>
        <w:spacing w:after="0" w:line="240" w:lineRule="auto"/>
        <w:ind w:left="567" w:firstLine="425"/>
        <w:jc w:val="both"/>
        <w:rPr>
          <w:rFonts w:ascii="Times New Roman" w:hAnsi="Times New Roman" w:cs="Times New Roman"/>
          <w:color w:val="000000"/>
          <w:sz w:val="24"/>
          <w:szCs w:val="24"/>
        </w:rPr>
      </w:pPr>
      <w:r w:rsidRPr="00EE0DBC">
        <w:rPr>
          <w:rFonts w:ascii="Times New Roman" w:hAnsi="Times New Roman" w:cs="Times New Roman"/>
          <w:color w:val="000000"/>
          <w:sz w:val="24"/>
          <w:szCs w:val="24"/>
        </w:rPr>
        <w:t xml:space="preserve">- А вот как на этот вопрос ответили композитор В. Баснер и поэт М. Матусовский  </w:t>
      </w:r>
      <w:r w:rsidRPr="00EE0DBC">
        <w:rPr>
          <w:rFonts w:ascii="Times New Roman" w:hAnsi="Times New Roman" w:cs="Times New Roman"/>
          <w:b/>
          <w:color w:val="000000"/>
          <w:sz w:val="24"/>
          <w:szCs w:val="24"/>
        </w:rPr>
        <w:t>(Песня, видео)</w:t>
      </w:r>
    </w:p>
    <w:p w:rsidR="00A55BBF" w:rsidRPr="00EE0DBC" w:rsidRDefault="00A55BBF" w:rsidP="00A55BBF">
      <w:pPr>
        <w:spacing w:after="0" w:line="240" w:lineRule="auto"/>
        <w:ind w:left="567" w:firstLine="425"/>
        <w:jc w:val="both"/>
        <w:rPr>
          <w:rFonts w:ascii="Times New Roman" w:hAnsi="Times New Roman" w:cs="Times New Roman"/>
          <w:b/>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Со словами «патриотизм», «патриот» вы знакомы с детских лет. Но задумывался ли кто-нибудь из вас, а </w:t>
      </w:r>
      <w:proofErr w:type="gramStart"/>
      <w:r w:rsidRPr="00EE0DBC">
        <w:rPr>
          <w:rFonts w:ascii="Times New Roman" w:hAnsi="Times New Roman" w:cs="Times New Roman"/>
          <w:sz w:val="24"/>
          <w:szCs w:val="24"/>
        </w:rPr>
        <w:t>что</w:t>
      </w:r>
      <w:proofErr w:type="gramEnd"/>
      <w:r w:rsidRPr="00EE0DBC">
        <w:rPr>
          <w:rFonts w:ascii="Times New Roman" w:hAnsi="Times New Roman" w:cs="Times New Roman"/>
          <w:sz w:val="24"/>
          <w:szCs w:val="24"/>
        </w:rPr>
        <w:t xml:space="preserve"> же обозначают эти слова? Давайте вместе с Вами попробуем составить </w:t>
      </w:r>
      <w:r w:rsidRPr="00EE0DBC">
        <w:rPr>
          <w:rFonts w:ascii="Times New Roman" w:hAnsi="Times New Roman" w:cs="Times New Roman"/>
          <w:b/>
          <w:sz w:val="24"/>
          <w:szCs w:val="24"/>
        </w:rPr>
        <w:t>Древо понятий.</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(учащиеся в словарях ищут обозначение слова </w:t>
      </w:r>
      <w:r w:rsidRPr="00EE0DBC">
        <w:rPr>
          <w:rFonts w:ascii="Times New Roman" w:hAnsi="Times New Roman" w:cs="Times New Roman"/>
          <w:b/>
          <w:sz w:val="24"/>
          <w:szCs w:val="24"/>
        </w:rPr>
        <w:t>патриотизм</w:t>
      </w:r>
      <w:r w:rsidRPr="00EE0DBC">
        <w:rPr>
          <w:rFonts w:ascii="Times New Roman" w:hAnsi="Times New Roman" w:cs="Times New Roman"/>
          <w:sz w:val="24"/>
          <w:szCs w:val="24"/>
        </w:rPr>
        <w:t>):</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1. Преданность и любовь к своему отечеству, к своему народу.</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2. Любовь к родине, привязанность к родной земле, языку, культуре, традициям.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(Происходит от греческого слова patriotes – соотечественник, patris - родина).</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(Таблички, с найденными в справочной литературе словами, прикрепляются к классной доске.)</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А как мы можем назвать человека, у которого проявляются  эти качества?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Учащиеся отвечают: </w:t>
      </w:r>
      <w:r w:rsidRPr="00EE0DBC">
        <w:rPr>
          <w:rFonts w:ascii="Times New Roman" w:hAnsi="Times New Roman" w:cs="Times New Roman"/>
          <w:b/>
          <w:sz w:val="24"/>
          <w:szCs w:val="24"/>
          <w:u w:val="single"/>
        </w:rPr>
        <w:t>«Патриот!»</w:t>
      </w:r>
    </w:p>
    <w:p w:rsidR="00A55BBF" w:rsidRPr="00EE0DBC" w:rsidRDefault="00A55BBF" w:rsidP="00A55BBF">
      <w:pPr>
        <w:spacing w:after="0" w:line="240" w:lineRule="auto"/>
        <w:ind w:left="567" w:firstLine="425"/>
        <w:jc w:val="both"/>
        <w:rPr>
          <w:rFonts w:ascii="Times New Roman" w:hAnsi="Times New Roman" w:cs="Times New Roman"/>
          <w:b/>
          <w:sz w:val="24"/>
          <w:szCs w:val="24"/>
          <w:u w:val="single"/>
        </w:rPr>
      </w:pPr>
      <w:r w:rsidRPr="00EE0DBC">
        <w:rPr>
          <w:rFonts w:ascii="Times New Roman" w:hAnsi="Times New Roman" w:cs="Times New Roman"/>
          <w:sz w:val="24"/>
          <w:szCs w:val="24"/>
        </w:rPr>
        <w:t xml:space="preserve">А теперь найдите в своих словарях и справочниках обозначение  слова </w:t>
      </w:r>
      <w:r w:rsidRPr="00EE0DBC">
        <w:rPr>
          <w:rFonts w:ascii="Times New Roman" w:hAnsi="Times New Roman" w:cs="Times New Roman"/>
          <w:b/>
          <w:sz w:val="24"/>
          <w:szCs w:val="24"/>
          <w:u w:val="single"/>
        </w:rPr>
        <w:t>патриот:</w:t>
      </w:r>
    </w:p>
    <w:p w:rsidR="00A55BBF" w:rsidRPr="00EE0DBC" w:rsidRDefault="00A55BBF" w:rsidP="00A55BBF">
      <w:pPr>
        <w:pStyle w:val="aa"/>
        <w:spacing w:before="0" w:beforeAutospacing="0" w:after="0" w:afterAutospacing="0"/>
        <w:ind w:left="567" w:firstLine="425"/>
        <w:jc w:val="both"/>
      </w:pPr>
      <w:r w:rsidRPr="00EE0DBC">
        <w:rPr>
          <w:bCs/>
        </w:rPr>
        <w:t xml:space="preserve"> Давайте обратимся к толковому словарю русского языка </w:t>
      </w:r>
      <w:r w:rsidRPr="00EE0DBC">
        <w:t xml:space="preserve">Владимира Ивановича </w:t>
      </w:r>
      <w:r w:rsidRPr="00EE0DBC">
        <w:rPr>
          <w:b/>
        </w:rPr>
        <w:t>Дал</w:t>
      </w:r>
      <w:proofErr w:type="gramStart"/>
      <w:r w:rsidRPr="00EE0DBC">
        <w:rPr>
          <w:b/>
        </w:rPr>
        <w:t>я</w:t>
      </w:r>
      <w:r w:rsidRPr="00EE0DBC">
        <w:rPr>
          <w:bCs/>
        </w:rPr>
        <w:t>“</w:t>
      </w:r>
      <w:proofErr w:type="gramEnd"/>
      <w:r w:rsidRPr="00EE0DBC">
        <w:rPr>
          <w:bCs/>
        </w:rPr>
        <w:t>патриот”</w:t>
      </w:r>
      <w:r w:rsidRPr="00EE0DBC">
        <w:t xml:space="preserve"> - </w:t>
      </w:r>
      <w:r w:rsidRPr="00EE0DBC">
        <w:rPr>
          <w:bCs/>
          <w:i/>
          <w:iCs/>
        </w:rPr>
        <w:t>“любитель Отечества, ревнитель о благе его”</w:t>
      </w:r>
    </w:p>
    <w:p w:rsidR="00A55BBF" w:rsidRPr="00EE0DBC" w:rsidRDefault="00A55BBF" w:rsidP="00A55BBF">
      <w:pPr>
        <w:pStyle w:val="aa"/>
        <w:spacing w:before="0" w:beforeAutospacing="0" w:after="0" w:afterAutospacing="0"/>
        <w:ind w:left="567" w:firstLine="425"/>
        <w:jc w:val="both"/>
        <w:rPr>
          <w:bCs/>
        </w:rPr>
      </w:pPr>
      <w:r w:rsidRPr="00EE0DBC">
        <w:rPr>
          <w:bCs/>
        </w:rPr>
        <w:t xml:space="preserve">Словарь Дмитрия Николаевича </w:t>
      </w:r>
      <w:r w:rsidRPr="00EE0DBC">
        <w:rPr>
          <w:b/>
          <w:bCs/>
        </w:rPr>
        <w:t>Ушакова</w:t>
      </w:r>
      <w:r w:rsidRPr="00EE0DBC">
        <w:rPr>
          <w:bCs/>
        </w:rPr>
        <w:t xml:space="preserve"> дает следующее определение.</w:t>
      </w:r>
    </w:p>
    <w:p w:rsidR="00A55BBF" w:rsidRPr="00EE0DBC" w:rsidRDefault="00A55BBF" w:rsidP="00A55BBF">
      <w:pPr>
        <w:pStyle w:val="aa"/>
        <w:spacing w:before="0" w:beforeAutospacing="0" w:after="0" w:afterAutospacing="0"/>
        <w:ind w:left="567" w:firstLine="425"/>
        <w:jc w:val="both"/>
        <w:rPr>
          <w:bCs/>
        </w:rPr>
      </w:pPr>
      <w:r w:rsidRPr="00EE0DBC">
        <w:rPr>
          <w:bCs/>
          <w:i/>
        </w:rPr>
        <w:t xml:space="preserve">Патриот </w:t>
      </w:r>
      <w:proofErr w:type="gramStart"/>
      <w:r w:rsidRPr="00EE0DBC">
        <w:rPr>
          <w:bCs/>
        </w:rPr>
        <w:t>–э</w:t>
      </w:r>
      <w:proofErr w:type="gramEnd"/>
      <w:r w:rsidRPr="00EE0DBC">
        <w:rPr>
          <w:bCs/>
        </w:rPr>
        <w:t>то человек, который любит свое Отечество, предан своему народу, готов на жертвы и подвиги во имя интересов своей Родины.</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Вот какое у нас получилось большое Древо понятий, с помощью которого мы смогли объяснить, что же такое </w:t>
      </w:r>
      <w:r w:rsidRPr="00EE0DBC">
        <w:rPr>
          <w:rFonts w:ascii="Times New Roman" w:hAnsi="Times New Roman" w:cs="Times New Roman"/>
          <w:b/>
          <w:sz w:val="24"/>
          <w:szCs w:val="24"/>
          <w:u w:val="single"/>
        </w:rPr>
        <w:t xml:space="preserve">ПАТРИОТИЗМ, </w:t>
      </w:r>
      <w:r w:rsidRPr="00EE0DBC">
        <w:rPr>
          <w:rFonts w:ascii="Times New Roman" w:hAnsi="Times New Roman" w:cs="Times New Roman"/>
          <w:sz w:val="24"/>
          <w:szCs w:val="24"/>
        </w:rPr>
        <w:t xml:space="preserve">и кто такой </w:t>
      </w:r>
      <w:r w:rsidRPr="00EE0DBC">
        <w:rPr>
          <w:rFonts w:ascii="Times New Roman" w:hAnsi="Times New Roman" w:cs="Times New Roman"/>
          <w:b/>
          <w:sz w:val="24"/>
          <w:szCs w:val="24"/>
          <w:u w:val="single"/>
        </w:rPr>
        <w:t>ПАТРИОТ</w:t>
      </w:r>
      <w:r w:rsidRPr="00EE0DBC">
        <w:rPr>
          <w:rFonts w:ascii="Times New Roman" w:hAnsi="Times New Roman" w:cs="Times New Roman"/>
          <w:sz w:val="24"/>
          <w:szCs w:val="24"/>
        </w:rPr>
        <w:t>. Можно быть патриотом своей страны, города, школы в которой вы учитесь, своей семьи.</w:t>
      </w:r>
    </w:p>
    <w:p w:rsidR="00A55BBF" w:rsidRPr="00EE0DBC" w:rsidRDefault="00A55BBF" w:rsidP="00A55BBF">
      <w:pPr>
        <w:pStyle w:val="aa"/>
        <w:spacing w:before="0" w:beforeAutospacing="0" w:after="0" w:afterAutospacing="0"/>
        <w:ind w:left="567" w:firstLine="425"/>
        <w:jc w:val="both"/>
        <w:rPr>
          <w:bCs/>
          <w:color w:val="000000"/>
        </w:rPr>
      </w:pPr>
      <w:r w:rsidRPr="00EE0DBC">
        <w:rPr>
          <w:bCs/>
          <w:color w:val="000000"/>
        </w:rPr>
        <w:t xml:space="preserve">- Давайте вернемся к схеме, как понятие патриот связано с другими понятиями в схеме? </w:t>
      </w:r>
    </w:p>
    <w:p w:rsidR="00A55BBF" w:rsidRPr="00EE0DBC" w:rsidRDefault="00A55BBF" w:rsidP="00A55BBF">
      <w:pPr>
        <w:pStyle w:val="aa"/>
        <w:spacing w:before="0" w:beforeAutospacing="0" w:after="0" w:afterAutospacing="0"/>
        <w:ind w:left="567" w:firstLine="425"/>
        <w:jc w:val="both"/>
        <w:rPr>
          <w:bCs/>
          <w:color w:val="000000"/>
        </w:rPr>
      </w:pPr>
      <w:r w:rsidRPr="00EE0DBC">
        <w:rPr>
          <w:b/>
          <w:bCs/>
        </w:rPr>
        <w:t>Работа со схемой</w:t>
      </w:r>
    </w:p>
    <w:p w:rsidR="00A55BBF" w:rsidRPr="00EE0DBC" w:rsidRDefault="00A55BBF" w:rsidP="00A55BBF">
      <w:pPr>
        <w:pStyle w:val="aa"/>
        <w:spacing w:before="0" w:beforeAutospacing="0" w:after="0" w:afterAutospacing="0"/>
        <w:ind w:left="567" w:firstLine="425"/>
        <w:jc w:val="both"/>
        <w:rPr>
          <w:bCs/>
        </w:rPr>
      </w:pPr>
      <w:r w:rsidRPr="00EE0DBC">
        <w:rPr>
          <w:bCs/>
        </w:rPr>
        <w:t xml:space="preserve">                              ОТЧИЗНА</w:t>
      </w:r>
    </w:p>
    <w:p w:rsidR="00A55BBF" w:rsidRPr="00EE0DBC" w:rsidRDefault="00A55BBF" w:rsidP="00A55BBF">
      <w:pPr>
        <w:pStyle w:val="aa"/>
        <w:spacing w:before="0" w:beforeAutospacing="0" w:after="0" w:afterAutospacing="0"/>
        <w:ind w:left="567" w:firstLine="425"/>
        <w:jc w:val="both"/>
        <w:rPr>
          <w:bCs/>
        </w:rPr>
      </w:pPr>
      <w:r w:rsidRPr="00EE0DBC">
        <w:rPr>
          <w:bCs/>
        </w:rPr>
        <w:t xml:space="preserve">                                      ↑</w:t>
      </w:r>
    </w:p>
    <w:p w:rsidR="00A55BBF" w:rsidRPr="00EE0DBC" w:rsidRDefault="00A55BBF" w:rsidP="00A55BBF">
      <w:pPr>
        <w:pStyle w:val="aa"/>
        <w:spacing w:before="0" w:beforeAutospacing="0" w:after="0" w:afterAutospacing="0"/>
        <w:ind w:left="567" w:firstLine="425"/>
        <w:jc w:val="both"/>
        <w:rPr>
          <w:bCs/>
        </w:rPr>
      </w:pPr>
      <w:r w:rsidRPr="00EE0DBC">
        <w:rPr>
          <w:bCs/>
        </w:rPr>
        <w:t>ПАТРИОТ      -       РОДИНА        –       РОССИЙСКАЯ ФЕДЕРАЦИЯ</w:t>
      </w:r>
    </w:p>
    <w:p w:rsidR="00A55BBF" w:rsidRPr="00EE0DBC" w:rsidRDefault="00A55BBF" w:rsidP="00A55BBF">
      <w:pPr>
        <w:pStyle w:val="aa"/>
        <w:spacing w:before="0" w:beforeAutospacing="0" w:after="0" w:afterAutospacing="0"/>
        <w:ind w:left="567" w:firstLine="425"/>
        <w:jc w:val="both"/>
        <w:rPr>
          <w:bCs/>
        </w:rPr>
      </w:pPr>
      <w:r w:rsidRPr="00EE0DBC">
        <w:rPr>
          <w:bCs/>
        </w:rPr>
        <w:t>Любовь</w:t>
      </w:r>
    </w:p>
    <w:p w:rsidR="00A55BBF" w:rsidRPr="00EE0DBC" w:rsidRDefault="00A55BBF" w:rsidP="00A55BBF">
      <w:pPr>
        <w:pStyle w:val="aa"/>
        <w:spacing w:before="0" w:beforeAutospacing="0" w:after="0" w:afterAutospacing="0"/>
        <w:ind w:left="567" w:firstLine="425"/>
        <w:jc w:val="both"/>
        <w:rPr>
          <w:bCs/>
        </w:rPr>
      </w:pPr>
      <w:r w:rsidRPr="00EE0DBC">
        <w:rPr>
          <w:bCs/>
        </w:rPr>
        <w:t xml:space="preserve">преданность </w:t>
      </w:r>
    </w:p>
    <w:p w:rsidR="00A55BBF" w:rsidRPr="00EE0DBC" w:rsidRDefault="00A55BBF" w:rsidP="00A55BBF">
      <w:pPr>
        <w:pStyle w:val="aa"/>
        <w:spacing w:before="0" w:beforeAutospacing="0" w:after="0" w:afterAutospacing="0"/>
        <w:ind w:left="567" w:firstLine="425"/>
        <w:jc w:val="both"/>
        <w:rPr>
          <w:bCs/>
        </w:rPr>
      </w:pPr>
      <w:r w:rsidRPr="00EE0DBC">
        <w:rPr>
          <w:bCs/>
        </w:rPr>
        <w:t>гордость                        ↓                                           ↓</w:t>
      </w:r>
    </w:p>
    <w:p w:rsidR="00A55BBF" w:rsidRPr="00EE0DBC" w:rsidRDefault="00A55BBF" w:rsidP="00A55BBF">
      <w:pPr>
        <w:spacing w:after="0" w:line="240" w:lineRule="auto"/>
        <w:ind w:left="567" w:firstLine="425"/>
        <w:jc w:val="both"/>
        <w:rPr>
          <w:rFonts w:ascii="Times New Roman" w:hAnsi="Times New Roman" w:cs="Times New Roman"/>
          <w:bCs/>
          <w:sz w:val="24"/>
          <w:szCs w:val="24"/>
        </w:rPr>
      </w:pPr>
      <w:r w:rsidRPr="00EE0DBC">
        <w:rPr>
          <w:rFonts w:ascii="Times New Roman" w:hAnsi="Times New Roman" w:cs="Times New Roman"/>
          <w:bCs/>
          <w:sz w:val="24"/>
          <w:szCs w:val="24"/>
        </w:rPr>
        <w:t xml:space="preserve">                             ОТЕЧЕСТВО                                     ЕАО</w:t>
      </w:r>
    </w:p>
    <w:p w:rsidR="00A55BBF" w:rsidRPr="00EE0DBC" w:rsidRDefault="00A55BBF" w:rsidP="00A55BBF">
      <w:pPr>
        <w:spacing w:after="0" w:line="240" w:lineRule="auto"/>
        <w:ind w:left="567" w:firstLine="425"/>
        <w:jc w:val="both"/>
        <w:rPr>
          <w:rFonts w:ascii="Times New Roman" w:hAnsi="Times New Roman" w:cs="Times New Roman"/>
          <w:bCs/>
          <w:sz w:val="24"/>
          <w:szCs w:val="24"/>
        </w:rPr>
      </w:pPr>
      <w:r w:rsidRPr="00EE0DBC">
        <w:rPr>
          <w:rFonts w:ascii="Times New Roman" w:hAnsi="Times New Roman" w:cs="Times New Roman"/>
          <w:bCs/>
          <w:sz w:val="24"/>
          <w:szCs w:val="24"/>
        </w:rPr>
        <w:t xml:space="preserve">- Что значит быть </w:t>
      </w:r>
      <w:r w:rsidRPr="00EE0DBC">
        <w:rPr>
          <w:rFonts w:ascii="Times New Roman" w:hAnsi="Times New Roman" w:cs="Times New Roman"/>
          <w:b/>
          <w:bCs/>
          <w:sz w:val="24"/>
          <w:szCs w:val="24"/>
        </w:rPr>
        <w:t xml:space="preserve">патриотом?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 Что общего вы увидели в этих определениях?</w:t>
      </w:r>
      <w:r w:rsidRPr="00EE0DBC">
        <w:rPr>
          <w:rFonts w:ascii="Times New Roman" w:hAnsi="Times New Roman" w:cs="Times New Roman"/>
          <w:b/>
          <w:sz w:val="24"/>
          <w:szCs w:val="24"/>
        </w:rPr>
        <w:t xml:space="preserve"> (ответы учащихся)</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Как видите, в определении </w:t>
      </w:r>
      <w:r w:rsidRPr="00EE0DBC">
        <w:rPr>
          <w:rFonts w:ascii="Times New Roman" w:hAnsi="Times New Roman" w:cs="Times New Roman"/>
          <w:sz w:val="24"/>
          <w:szCs w:val="24"/>
          <w:u w:val="single"/>
        </w:rPr>
        <w:t>патриотизма не только любовь и привязанность к Родине.</w:t>
      </w:r>
      <w:r w:rsidRPr="00EE0DBC">
        <w:rPr>
          <w:rFonts w:ascii="Times New Roman" w:hAnsi="Times New Roman" w:cs="Times New Roman"/>
          <w:sz w:val="24"/>
          <w:szCs w:val="24"/>
        </w:rPr>
        <w:t xml:space="preserve"> Давайте поразмышляем о том, что же является главным в понятии патриотизм.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i/>
          <w:sz w:val="24"/>
          <w:szCs w:val="24"/>
        </w:rPr>
        <w:t xml:space="preserve">Обратимся к высказываниям </w:t>
      </w:r>
      <w:proofErr w:type="gramStart"/>
      <w:r w:rsidRPr="00EE0DBC">
        <w:rPr>
          <w:rFonts w:ascii="Times New Roman" w:hAnsi="Times New Roman" w:cs="Times New Roman"/>
          <w:b/>
          <w:i/>
          <w:sz w:val="24"/>
          <w:szCs w:val="24"/>
        </w:rPr>
        <w:t>мудрых</w:t>
      </w:r>
      <w:proofErr w:type="gramEnd"/>
      <w:r w:rsidRPr="00EE0DBC">
        <w:rPr>
          <w:rFonts w:ascii="Times New Roman" w:hAnsi="Times New Roman" w:cs="Times New Roman"/>
          <w:b/>
          <w:i/>
          <w:sz w:val="24"/>
          <w:szCs w:val="24"/>
        </w:rPr>
        <w:t>. Подчеркните главную мысль</w:t>
      </w:r>
      <w:r w:rsidRPr="00EE0DBC">
        <w:rPr>
          <w:rFonts w:ascii="Times New Roman" w:hAnsi="Times New Roman" w:cs="Times New Roman"/>
          <w:sz w:val="24"/>
          <w:szCs w:val="24"/>
        </w:rPr>
        <w:t>.</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Что значит быть патриотом? Любить – да, но не только любить землю свою, но и обязательно, что-то конкретное </w:t>
      </w:r>
      <w:r w:rsidRPr="00EE0DBC">
        <w:rPr>
          <w:rFonts w:ascii="Times New Roman" w:hAnsi="Times New Roman" w:cs="Times New Roman"/>
          <w:sz w:val="24"/>
          <w:szCs w:val="24"/>
          <w:u w:val="single"/>
        </w:rPr>
        <w:t>для нее делать</w:t>
      </w:r>
      <w:r w:rsidRPr="00EE0DBC">
        <w:rPr>
          <w:rFonts w:ascii="Times New Roman" w:hAnsi="Times New Roman" w:cs="Times New Roman"/>
          <w:sz w:val="24"/>
          <w:szCs w:val="24"/>
        </w:rPr>
        <w:t>.</w:t>
      </w:r>
      <w:r>
        <w:rPr>
          <w:rFonts w:ascii="Times New Roman" w:hAnsi="Times New Roman" w:cs="Times New Roman"/>
          <w:sz w:val="24"/>
          <w:szCs w:val="24"/>
        </w:rPr>
        <w:t xml:space="preserve"> (</w:t>
      </w:r>
      <w:r w:rsidRPr="00EE0DBC">
        <w:rPr>
          <w:rFonts w:ascii="Times New Roman" w:hAnsi="Times New Roman" w:cs="Times New Roman"/>
          <w:sz w:val="24"/>
          <w:szCs w:val="24"/>
        </w:rPr>
        <w:t>Василий Розанов</w:t>
      </w:r>
      <w:r>
        <w:rPr>
          <w:rFonts w:ascii="Times New Roman" w:hAnsi="Times New Roman" w:cs="Times New Roman"/>
          <w:sz w:val="24"/>
          <w:szCs w:val="24"/>
        </w:rPr>
        <w:t>)</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Патриотизм доказывается не словом, </w:t>
      </w:r>
      <w:r w:rsidRPr="00EE0DBC">
        <w:rPr>
          <w:rFonts w:ascii="Times New Roman" w:hAnsi="Times New Roman" w:cs="Times New Roman"/>
          <w:sz w:val="24"/>
          <w:szCs w:val="24"/>
          <w:u w:val="single"/>
        </w:rPr>
        <w:t>а делом.</w:t>
      </w:r>
      <w:r>
        <w:rPr>
          <w:rFonts w:ascii="Times New Roman" w:hAnsi="Times New Roman" w:cs="Times New Roman"/>
          <w:sz w:val="24"/>
          <w:szCs w:val="24"/>
          <w:u w:val="single"/>
        </w:rPr>
        <w:t xml:space="preserve">  (</w:t>
      </w:r>
      <w:r w:rsidRPr="00EE0DBC">
        <w:rPr>
          <w:rFonts w:ascii="Times New Roman" w:hAnsi="Times New Roman" w:cs="Times New Roman"/>
          <w:sz w:val="24"/>
          <w:szCs w:val="24"/>
        </w:rPr>
        <w:t>В.Г. Белинский</w:t>
      </w:r>
      <w:r>
        <w:rPr>
          <w:rFonts w:ascii="Times New Roman" w:hAnsi="Times New Roman" w:cs="Times New Roman"/>
          <w:sz w:val="24"/>
          <w:szCs w:val="24"/>
        </w:rPr>
        <w:t>)</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Важно, чтобы ты был готов умереть за свою страну, но ещё важнее, чтобы ты был готов </w:t>
      </w:r>
      <w:r w:rsidRPr="00EE0DBC">
        <w:rPr>
          <w:rFonts w:ascii="Times New Roman" w:hAnsi="Times New Roman" w:cs="Times New Roman"/>
          <w:sz w:val="24"/>
          <w:szCs w:val="24"/>
          <w:u w:val="single"/>
        </w:rPr>
        <w:t>прожить жизнь ради неё</w:t>
      </w:r>
      <w:r w:rsidRPr="00EE0DBC">
        <w:rPr>
          <w:rFonts w:ascii="Times New Roman" w:hAnsi="Times New Roman" w:cs="Times New Roman"/>
          <w:sz w:val="24"/>
          <w:szCs w:val="24"/>
        </w:rPr>
        <w:t>.</w:t>
      </w:r>
      <w:r>
        <w:rPr>
          <w:rFonts w:ascii="Times New Roman" w:hAnsi="Times New Roman" w:cs="Times New Roman"/>
          <w:sz w:val="24"/>
          <w:szCs w:val="24"/>
        </w:rPr>
        <w:t xml:space="preserve"> (</w:t>
      </w:r>
      <w:r w:rsidRPr="00EE0DBC">
        <w:rPr>
          <w:rFonts w:ascii="Times New Roman" w:hAnsi="Times New Roman" w:cs="Times New Roman"/>
          <w:sz w:val="24"/>
          <w:szCs w:val="24"/>
        </w:rPr>
        <w:t>Теодор Рузвельт</w:t>
      </w:r>
      <w:r>
        <w:rPr>
          <w:rFonts w:ascii="Times New Roman" w:hAnsi="Times New Roman" w:cs="Times New Roman"/>
          <w:sz w:val="24"/>
          <w:szCs w:val="24"/>
        </w:rPr>
        <w:t>)</w:t>
      </w:r>
    </w:p>
    <w:p w:rsidR="00A55BBF" w:rsidRPr="00EE0DBC" w:rsidRDefault="00A55BBF" w:rsidP="00A55BBF">
      <w:pPr>
        <w:spacing w:after="0" w:line="240" w:lineRule="auto"/>
        <w:ind w:left="567" w:firstLine="425"/>
        <w:jc w:val="both"/>
        <w:rPr>
          <w:rFonts w:ascii="Times New Roman" w:hAnsi="Times New Roman" w:cs="Times New Roman"/>
          <w:b/>
          <w:i/>
          <w:sz w:val="24"/>
          <w:szCs w:val="24"/>
        </w:rPr>
      </w:pPr>
      <w:r w:rsidRPr="00EE0DBC">
        <w:rPr>
          <w:rFonts w:ascii="Times New Roman" w:hAnsi="Times New Roman" w:cs="Times New Roman"/>
          <w:b/>
          <w:sz w:val="24"/>
          <w:szCs w:val="24"/>
        </w:rPr>
        <w:lastRenderedPageBreak/>
        <w:t>Учитель:</w:t>
      </w:r>
      <w:r w:rsidRPr="00EE0DBC">
        <w:rPr>
          <w:rFonts w:ascii="Times New Roman" w:hAnsi="Times New Roman" w:cs="Times New Roman"/>
          <w:sz w:val="24"/>
          <w:szCs w:val="24"/>
        </w:rPr>
        <w:t xml:space="preserve"> Мы с вами пришли к выводу, что настоящий патриотизм  не в выпячивании себя как патриота, это не пустые слова о любви к Родине, а </w:t>
      </w:r>
      <w:r w:rsidRPr="00EE0DBC">
        <w:rPr>
          <w:rFonts w:ascii="Times New Roman" w:hAnsi="Times New Roman" w:cs="Times New Roman"/>
          <w:b/>
          <w:sz w:val="24"/>
          <w:szCs w:val="24"/>
        </w:rPr>
        <w:t xml:space="preserve">способность делать важное и нужное для отчизны, её процветания, даже тогда, когда этого не видят и за это не награждают.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Игра "Ручеёк"</w:t>
      </w:r>
      <w:r w:rsidRPr="00EE0DBC">
        <w:rPr>
          <w:rFonts w:ascii="Times New Roman" w:hAnsi="Times New Roman" w:cs="Times New Roman"/>
          <w:sz w:val="24"/>
          <w:szCs w:val="24"/>
        </w:rPr>
        <w:t>- назовите, что вы можете сделать для Родины</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Я предлагаю всем вместе подвести итоги нашего урока и ответить на вопрос «Что же значит быть патриотом сегодня?» Как вы это понимаете?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Кого из известных политиков, поэтов, композиторов, художников, спортсменов…вы бы назвали патриотом?</w:t>
      </w:r>
    </w:p>
    <w:p w:rsidR="00A55BBF" w:rsidRPr="00EE0DBC" w:rsidRDefault="00A55BBF" w:rsidP="00A55BBF">
      <w:pPr>
        <w:spacing w:after="0" w:line="240" w:lineRule="auto"/>
        <w:ind w:left="567" w:firstLine="425"/>
        <w:rPr>
          <w:rFonts w:ascii="Times New Roman" w:hAnsi="Times New Roman" w:cs="Times New Roman"/>
          <w:sz w:val="24"/>
          <w:szCs w:val="24"/>
        </w:rPr>
      </w:pPr>
      <w:proofErr w:type="gramStart"/>
      <w:r w:rsidRPr="00EE0DBC">
        <w:rPr>
          <w:rFonts w:ascii="Times New Roman" w:hAnsi="Times New Roman" w:cs="Times New Roman"/>
          <w:sz w:val="24"/>
          <w:szCs w:val="24"/>
        </w:rPr>
        <w:t>Итак</w:t>
      </w:r>
      <w:proofErr w:type="gramEnd"/>
      <w:r w:rsidRPr="00EE0DBC">
        <w:rPr>
          <w:rFonts w:ascii="Times New Roman" w:hAnsi="Times New Roman" w:cs="Times New Roman"/>
          <w:sz w:val="24"/>
          <w:szCs w:val="24"/>
        </w:rPr>
        <w:t xml:space="preserve"> </w:t>
      </w:r>
      <w:r w:rsidRPr="00EE0DBC">
        <w:rPr>
          <w:rFonts w:ascii="Times New Roman" w:hAnsi="Times New Roman" w:cs="Times New Roman"/>
          <w:b/>
          <w:sz w:val="24"/>
          <w:szCs w:val="24"/>
        </w:rPr>
        <w:t>сделаем вывод:</w:t>
      </w:r>
      <w:r w:rsidRPr="00EE0DBC">
        <w:rPr>
          <w:rFonts w:ascii="Times New Roman" w:hAnsi="Times New Roman" w:cs="Times New Roman"/>
          <w:sz w:val="24"/>
          <w:szCs w:val="24"/>
        </w:rPr>
        <w:br/>
        <w:t xml:space="preserve">- Кого мы можем назвать патриотом своей страны? </w:t>
      </w:r>
      <w:r w:rsidRPr="00EE0DBC">
        <w:rPr>
          <w:rFonts w:ascii="Times New Roman" w:hAnsi="Times New Roman" w:cs="Times New Roman"/>
          <w:sz w:val="24"/>
          <w:szCs w:val="24"/>
        </w:rPr>
        <w:br/>
        <w:t xml:space="preserve">- Давайте попробуем составить </w:t>
      </w:r>
      <w:r w:rsidRPr="00EE0DBC">
        <w:rPr>
          <w:rFonts w:ascii="Times New Roman" w:hAnsi="Times New Roman" w:cs="Times New Roman"/>
          <w:b/>
          <w:bCs/>
          <w:sz w:val="24"/>
          <w:szCs w:val="24"/>
        </w:rPr>
        <w:t>портрет патриота</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-Вам надо в парах на рабочих листах, которые подготовлены на столах, завершить незаконченное предложение (</w:t>
      </w:r>
      <w:r w:rsidRPr="00EE0DBC">
        <w:rPr>
          <w:rFonts w:ascii="Times New Roman" w:hAnsi="Times New Roman" w:cs="Times New Roman"/>
          <w:i/>
          <w:sz w:val="24"/>
          <w:szCs w:val="24"/>
        </w:rPr>
        <w:t>слайд № 9</w:t>
      </w:r>
      <w:r w:rsidRPr="00EE0DBC">
        <w:rPr>
          <w:rFonts w:ascii="Times New Roman" w:hAnsi="Times New Roman" w:cs="Times New Roman"/>
          <w:sz w:val="24"/>
          <w:szCs w:val="24"/>
        </w:rPr>
        <w:t xml:space="preserve">) </w:t>
      </w:r>
      <w:r w:rsidRPr="00EE0DBC">
        <w:rPr>
          <w:rFonts w:ascii="Times New Roman" w:hAnsi="Times New Roman" w:cs="Times New Roman"/>
          <w:sz w:val="24"/>
          <w:szCs w:val="24"/>
        </w:rPr>
        <w:br/>
      </w:r>
      <w:r w:rsidRPr="00EE0DBC">
        <w:rPr>
          <w:rFonts w:ascii="Times New Roman" w:hAnsi="Times New Roman" w:cs="Times New Roman"/>
          <w:b/>
          <w:sz w:val="24"/>
          <w:szCs w:val="24"/>
        </w:rPr>
        <w:t>Патриот</w:t>
      </w:r>
      <w:r w:rsidRPr="00EE0DBC">
        <w:rPr>
          <w:rFonts w:ascii="Times New Roman" w:hAnsi="Times New Roman" w:cs="Times New Roman"/>
          <w:sz w:val="24"/>
          <w:szCs w:val="24"/>
        </w:rPr>
        <w:t xml:space="preserve"> – человек, который </w:t>
      </w:r>
      <w:r w:rsidRPr="00EE0DBC">
        <w:rPr>
          <w:rFonts w:ascii="Times New Roman" w:hAnsi="Times New Roman" w:cs="Times New Roman"/>
          <w:sz w:val="24"/>
          <w:szCs w:val="24"/>
        </w:rPr>
        <w:br/>
      </w:r>
      <w:proofErr w:type="gramStart"/>
      <w:r w:rsidRPr="00EE0DBC">
        <w:rPr>
          <w:rFonts w:ascii="Times New Roman" w:hAnsi="Times New Roman" w:cs="Times New Roman"/>
          <w:sz w:val="24"/>
          <w:szCs w:val="24"/>
        </w:rPr>
        <w:t>любит</w:t>
      </w:r>
      <w:proofErr w:type="gramEnd"/>
      <w:r w:rsidRPr="00EE0DBC">
        <w:rPr>
          <w:rFonts w:ascii="Times New Roman" w:hAnsi="Times New Roman" w:cs="Times New Roman"/>
          <w:sz w:val="24"/>
          <w:szCs w:val="24"/>
        </w:rPr>
        <w:t xml:space="preserve">_____________________________________________________________ </w:t>
      </w:r>
      <w:r w:rsidRPr="00EE0DBC">
        <w:rPr>
          <w:rFonts w:ascii="Times New Roman" w:hAnsi="Times New Roman" w:cs="Times New Roman"/>
          <w:sz w:val="24"/>
          <w:szCs w:val="24"/>
        </w:rPr>
        <w:br/>
        <w:t xml:space="preserve">хранит___________________________________________________________ </w:t>
      </w:r>
      <w:r w:rsidRPr="00EE0DBC">
        <w:rPr>
          <w:rFonts w:ascii="Times New Roman" w:hAnsi="Times New Roman" w:cs="Times New Roman"/>
          <w:sz w:val="24"/>
          <w:szCs w:val="24"/>
        </w:rPr>
        <w:br/>
        <w:t xml:space="preserve">уважает__________________________________________________________ </w:t>
      </w:r>
      <w:r w:rsidRPr="00EE0DBC">
        <w:rPr>
          <w:rFonts w:ascii="Times New Roman" w:hAnsi="Times New Roman" w:cs="Times New Roman"/>
          <w:sz w:val="24"/>
          <w:szCs w:val="24"/>
        </w:rPr>
        <w:br/>
        <w:t xml:space="preserve">переживает________________________________________________________ </w:t>
      </w:r>
      <w:r w:rsidRPr="00EE0DBC">
        <w:rPr>
          <w:rFonts w:ascii="Times New Roman" w:hAnsi="Times New Roman" w:cs="Times New Roman"/>
          <w:sz w:val="24"/>
          <w:szCs w:val="24"/>
        </w:rPr>
        <w:br/>
        <w:t xml:space="preserve">гордится_________________________________________________________ </w:t>
      </w:r>
      <w:r w:rsidRPr="00EE0DBC">
        <w:rPr>
          <w:rFonts w:ascii="Times New Roman" w:hAnsi="Times New Roman" w:cs="Times New Roman"/>
          <w:sz w:val="24"/>
          <w:szCs w:val="24"/>
        </w:rPr>
        <w:br/>
        <w:t xml:space="preserve">помогает_________________________________________________________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-Расскажите, что у вас получилось….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Что вы </w:t>
      </w:r>
      <w:proofErr w:type="gramStart"/>
      <w:r w:rsidRPr="00EE0DBC">
        <w:rPr>
          <w:rFonts w:ascii="Times New Roman" w:hAnsi="Times New Roman" w:cs="Times New Roman"/>
          <w:sz w:val="24"/>
          <w:szCs w:val="24"/>
        </w:rPr>
        <w:t>подобрали к слову любит</w:t>
      </w:r>
      <w:proofErr w:type="gramEnd"/>
      <w:r w:rsidRPr="00EE0DBC">
        <w:rPr>
          <w:rFonts w:ascii="Times New Roman" w:hAnsi="Times New Roman" w:cs="Times New Roman"/>
          <w:sz w:val="24"/>
          <w:szCs w:val="24"/>
        </w:rPr>
        <w:t xml:space="preserve">….., хранит…., уважает…., переживает…., гордится…., помогает….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 Действительно, вы правы, потому что патриот не может быть равнодушным, только активные действия патриота сделают Родину процветающей.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 xml:space="preserve">Домашнее задание. </w:t>
      </w:r>
      <w:r w:rsidRPr="00EE0DBC">
        <w:rPr>
          <w:rFonts w:ascii="Times New Roman" w:hAnsi="Times New Roman" w:cs="Times New Roman"/>
          <w:sz w:val="24"/>
          <w:szCs w:val="24"/>
        </w:rPr>
        <w:t>Подготовить рассказ о человеке, которого вы считаете патриотом своей страны. Это может быть исторический деятель, литературный герой или наш современник.</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b/>
          <w:sz w:val="24"/>
          <w:szCs w:val="24"/>
        </w:rPr>
        <w:t>Учитель:</w:t>
      </w:r>
      <w:r w:rsidRPr="00EE0DBC">
        <w:rPr>
          <w:rFonts w:ascii="Times New Roman" w:hAnsi="Times New Roman" w:cs="Times New Roman"/>
          <w:sz w:val="24"/>
          <w:szCs w:val="24"/>
        </w:rPr>
        <w:t xml:space="preserve"> Патриотами не рождаются, ими становятся. Будущее нашей Родины зависит от каждого из вас.</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У каждого заботой Она не позабудет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Своей</w:t>
      </w:r>
      <w:proofErr w:type="gramStart"/>
      <w:r w:rsidRPr="00EE0DBC">
        <w:rPr>
          <w:rFonts w:ascii="Times New Roman" w:hAnsi="Times New Roman" w:cs="Times New Roman"/>
          <w:sz w:val="24"/>
          <w:szCs w:val="24"/>
        </w:rPr>
        <w:t xml:space="preserve"> Н</w:t>
      </w:r>
      <w:proofErr w:type="gramEnd"/>
      <w:r w:rsidRPr="00EE0DBC">
        <w:rPr>
          <w:rFonts w:ascii="Times New Roman" w:hAnsi="Times New Roman" w:cs="Times New Roman"/>
          <w:sz w:val="24"/>
          <w:szCs w:val="24"/>
        </w:rPr>
        <w:t xml:space="preserve">и света и ни тьмы,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Глаза полны, Она такою будет, </w:t>
      </w:r>
    </w:p>
    <w:p w:rsidR="00A55BBF" w:rsidRPr="00EE0DBC" w:rsidRDefault="00A55BBF" w:rsidP="00A55BBF">
      <w:pPr>
        <w:spacing w:after="0"/>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Наша Родина не что-то, Какими будем мы.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Она сегодня - мы.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У каждого дорога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Своя или тропа,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Но пусть нас </w:t>
      </w:r>
      <w:proofErr w:type="gramStart"/>
      <w:r w:rsidRPr="00EE0DBC">
        <w:rPr>
          <w:rFonts w:ascii="Times New Roman" w:hAnsi="Times New Roman" w:cs="Times New Roman"/>
          <w:sz w:val="24"/>
          <w:szCs w:val="24"/>
        </w:rPr>
        <w:t>очень много</w:t>
      </w:r>
      <w:proofErr w:type="gramEnd"/>
      <w:r w:rsidRPr="00EE0DBC">
        <w:rPr>
          <w:rFonts w:ascii="Times New Roman" w:hAnsi="Times New Roman" w:cs="Times New Roman"/>
          <w:sz w:val="24"/>
          <w:szCs w:val="24"/>
        </w:rPr>
        <w:t xml:space="preserve">, </w:t>
      </w:r>
    </w:p>
    <w:p w:rsidR="00A55BBF" w:rsidRPr="00EE0DBC" w:rsidRDefault="00A55BBF" w:rsidP="00A55BBF">
      <w:pPr>
        <w:spacing w:after="0" w:line="240" w:lineRule="auto"/>
        <w:ind w:left="567" w:firstLine="425"/>
        <w:jc w:val="both"/>
        <w:rPr>
          <w:rFonts w:ascii="Times New Roman" w:hAnsi="Times New Roman" w:cs="Times New Roman"/>
          <w:sz w:val="24"/>
          <w:szCs w:val="24"/>
        </w:rPr>
      </w:pPr>
      <w:r w:rsidRPr="00EE0DBC">
        <w:rPr>
          <w:rFonts w:ascii="Times New Roman" w:hAnsi="Times New Roman" w:cs="Times New Roman"/>
          <w:sz w:val="24"/>
          <w:szCs w:val="24"/>
        </w:rPr>
        <w:t xml:space="preserve">Мы все её судьба. </w:t>
      </w:r>
    </w:p>
    <w:p w:rsidR="00A55BBF" w:rsidRDefault="00A55BBF" w:rsidP="00A55BBF">
      <w:pPr>
        <w:tabs>
          <w:tab w:val="left" w:pos="3690"/>
        </w:tabs>
        <w:jc w:val="both"/>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A55BBF" w:rsidRDefault="00A55BBF" w:rsidP="00A55BBF">
      <w:pPr>
        <w:spacing w:after="0" w:line="240" w:lineRule="auto"/>
        <w:jc w:val="center"/>
        <w:rPr>
          <w:rFonts w:ascii="Times New Roman" w:hAnsi="Times New Roman" w:cs="Times New Roman"/>
          <w:sz w:val="24"/>
          <w:szCs w:val="24"/>
        </w:rPr>
      </w:pPr>
    </w:p>
    <w:p w:rsidR="008820BF" w:rsidRDefault="008820BF" w:rsidP="00A55BBF">
      <w:pPr>
        <w:spacing w:after="120" w:line="240" w:lineRule="auto"/>
        <w:jc w:val="center"/>
        <w:rPr>
          <w:rFonts w:ascii="Times New Roman" w:hAnsi="Times New Roman" w:cs="Times New Roman"/>
          <w:sz w:val="24"/>
          <w:szCs w:val="24"/>
        </w:rPr>
      </w:pPr>
    </w:p>
    <w:p w:rsidR="002B0E55" w:rsidRDefault="002B0E55" w:rsidP="00A55BBF">
      <w:pPr>
        <w:spacing w:after="120" w:line="240" w:lineRule="auto"/>
        <w:jc w:val="center"/>
        <w:rPr>
          <w:rFonts w:ascii="Times New Roman" w:hAnsi="Times New Roman" w:cs="Times New Roman"/>
          <w:sz w:val="24"/>
          <w:szCs w:val="24"/>
        </w:rPr>
      </w:pPr>
    </w:p>
    <w:p w:rsidR="00A55BBF" w:rsidRDefault="00A55BBF" w:rsidP="00A55BBF">
      <w:pPr>
        <w:spacing w:after="120" w:line="240" w:lineRule="auto"/>
        <w:jc w:val="center"/>
        <w:rPr>
          <w:rFonts w:ascii="Times New Roman" w:hAnsi="Times New Roman" w:cs="Times New Roman"/>
          <w:b/>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Я - дальневосточник</w:t>
      </w:r>
      <w:r>
        <w:rPr>
          <w:rFonts w:ascii="Times New Roman" w:hAnsi="Times New Roman" w:cs="Times New Roman"/>
          <w:sz w:val="24"/>
          <w:szCs w:val="24"/>
        </w:rPr>
        <w:t>»</w:t>
      </w:r>
    </w:p>
    <w:p w:rsidR="00A55BBF" w:rsidRDefault="00A55BBF" w:rsidP="00A55B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ПРОГРАММА</w:t>
      </w:r>
    </w:p>
    <w:p w:rsidR="00A55BBF" w:rsidRDefault="00A55BBF" w:rsidP="00A55B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внеурочной деятельности</w:t>
      </w:r>
    </w:p>
    <w:p w:rsidR="00A55BBF" w:rsidRDefault="00A55BBF" w:rsidP="00A55B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для обучающихся 2,3,4 классов</w:t>
      </w:r>
    </w:p>
    <w:p w:rsidR="00A55BBF" w:rsidRDefault="00A55BBF" w:rsidP="00A55BBF">
      <w:pPr>
        <w:spacing w:after="120" w:line="240" w:lineRule="auto"/>
        <w:jc w:val="center"/>
        <w:rPr>
          <w:rFonts w:ascii="Times New Roman" w:hAnsi="Times New Roman" w:cs="Times New Roman"/>
          <w:sz w:val="24"/>
          <w:szCs w:val="24"/>
        </w:rPr>
      </w:pPr>
    </w:p>
    <w:p w:rsidR="00A55BBF" w:rsidRDefault="00A55BBF" w:rsidP="00A55BB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02598" cy="1622455"/>
            <wp:effectExtent l="0" t="0" r="0" b="0"/>
            <wp:docPr id="50187" name="Рисунок 50187" descr="Описание: C:\Users\Влад\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Влад\Desktop\i.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753" cy="1622531"/>
                    </a:xfrm>
                    <a:prstGeom prst="rect">
                      <a:avLst/>
                    </a:prstGeom>
                    <a:noFill/>
                    <a:ln>
                      <a:noFill/>
                    </a:ln>
                  </pic:spPr>
                </pic:pic>
              </a:graphicData>
            </a:graphic>
          </wp:inline>
        </w:drawing>
      </w:r>
    </w:p>
    <w:p w:rsidR="00A55BBF" w:rsidRDefault="00A55BBF" w:rsidP="00A55BBF">
      <w:pPr>
        <w:tabs>
          <w:tab w:val="left" w:pos="85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Прусак Е</w:t>
      </w:r>
      <w:r w:rsidR="00AF60E3">
        <w:rPr>
          <w:rFonts w:ascii="Times New Roman" w:hAnsi="Times New Roman" w:cs="Times New Roman"/>
          <w:sz w:val="24"/>
          <w:szCs w:val="24"/>
        </w:rPr>
        <w:t>катерина Валентиновна,</w:t>
      </w:r>
    </w:p>
    <w:p w:rsidR="00A55BBF" w:rsidRDefault="00A55BBF" w:rsidP="00A55BBF">
      <w:pPr>
        <w:tabs>
          <w:tab w:val="left" w:pos="85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учитель истории,</w:t>
      </w:r>
    </w:p>
    <w:p w:rsidR="00A55BBF" w:rsidRDefault="00A55BBF" w:rsidP="00A55BBF">
      <w:pPr>
        <w:tabs>
          <w:tab w:val="left" w:pos="85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высшая квалификационная категория</w:t>
      </w:r>
    </w:p>
    <w:p w:rsidR="00A55BBF" w:rsidRDefault="00A55BBF" w:rsidP="00A55BBF">
      <w:pPr>
        <w:pStyle w:val="159"/>
        <w:shd w:val="clear" w:color="auto" w:fill="auto"/>
        <w:spacing w:before="0" w:after="0" w:line="240" w:lineRule="auto"/>
        <w:ind w:firstLine="420"/>
        <w:jc w:val="center"/>
        <w:rPr>
          <w:rStyle w:val="38"/>
          <w:b/>
          <w:sz w:val="24"/>
          <w:szCs w:val="24"/>
        </w:rPr>
      </w:pPr>
    </w:p>
    <w:p w:rsidR="00A55BBF" w:rsidRDefault="00A55BBF" w:rsidP="00A55BBF">
      <w:pPr>
        <w:pStyle w:val="159"/>
        <w:shd w:val="clear" w:color="auto" w:fill="auto"/>
        <w:spacing w:before="0" w:after="0" w:line="240" w:lineRule="auto"/>
        <w:ind w:firstLine="420"/>
        <w:jc w:val="center"/>
        <w:rPr>
          <w:rStyle w:val="38"/>
          <w:b/>
          <w:sz w:val="24"/>
          <w:szCs w:val="24"/>
        </w:rPr>
      </w:pPr>
      <w:r>
        <w:rPr>
          <w:rStyle w:val="38"/>
          <w:b/>
          <w:sz w:val="24"/>
          <w:szCs w:val="24"/>
        </w:rPr>
        <w:t>Пояснительная записка</w:t>
      </w:r>
    </w:p>
    <w:p w:rsidR="00A55BBF" w:rsidRDefault="00A55BBF" w:rsidP="00A55BBF">
      <w:pPr>
        <w:pStyle w:val="159"/>
        <w:shd w:val="clear" w:color="auto" w:fill="auto"/>
        <w:spacing w:before="0" w:after="0" w:line="240" w:lineRule="auto"/>
        <w:ind w:firstLine="420"/>
        <w:jc w:val="center"/>
        <w:rPr>
          <w:rStyle w:val="38"/>
          <w:sz w:val="24"/>
          <w:szCs w:val="24"/>
        </w:rPr>
      </w:pPr>
    </w:p>
    <w:p w:rsidR="00A55BBF" w:rsidRDefault="00A55BBF" w:rsidP="00A55BBF">
      <w:pPr>
        <w:pStyle w:val="159"/>
        <w:shd w:val="clear" w:color="auto" w:fill="auto"/>
        <w:spacing w:before="0" w:after="0" w:line="240" w:lineRule="auto"/>
        <w:ind w:firstLine="420"/>
        <w:rPr>
          <w:rStyle w:val="38"/>
          <w:sz w:val="24"/>
          <w:szCs w:val="24"/>
        </w:rPr>
      </w:pPr>
      <w:r>
        <w:rPr>
          <w:rStyle w:val="38"/>
          <w:sz w:val="24"/>
          <w:szCs w:val="24"/>
        </w:rPr>
        <w:t>Рабочая программа курса «Я – дальневосточник» разработана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программы пропедевтического курса «Край, в котором я живу» С.Л. Посмитной.</w:t>
      </w:r>
    </w:p>
    <w:p w:rsidR="00A55BBF" w:rsidRDefault="00A55BBF" w:rsidP="00A55BBF">
      <w:pPr>
        <w:pStyle w:val="159"/>
        <w:shd w:val="clear" w:color="auto" w:fill="auto"/>
        <w:spacing w:before="0" w:after="0" w:line="240" w:lineRule="auto"/>
        <w:ind w:firstLine="420"/>
        <w:rPr>
          <w:rStyle w:val="38"/>
          <w:sz w:val="24"/>
          <w:szCs w:val="24"/>
        </w:rPr>
      </w:pPr>
    </w:p>
    <w:p w:rsidR="00A55BBF" w:rsidRDefault="00A55BBF" w:rsidP="00A55BBF">
      <w:pPr>
        <w:pStyle w:val="159"/>
        <w:shd w:val="clear" w:color="auto" w:fill="auto"/>
        <w:spacing w:before="0" w:after="0" w:line="240" w:lineRule="auto"/>
        <w:ind w:firstLine="420"/>
        <w:rPr>
          <w:rStyle w:val="38"/>
          <w:sz w:val="24"/>
          <w:szCs w:val="24"/>
        </w:rPr>
      </w:pPr>
      <w:r>
        <w:rPr>
          <w:rStyle w:val="38"/>
          <w:sz w:val="24"/>
          <w:szCs w:val="24"/>
        </w:rPr>
        <w:t>Программа пропедевтического обществоведческого курса «Я – дальневосточник» отражает национально-региональные особенности жизнедеятельности россиян-дальневосточников.</w:t>
      </w:r>
    </w:p>
    <w:p w:rsidR="00A55BBF" w:rsidRDefault="00A55BBF" w:rsidP="00A55BBF">
      <w:pPr>
        <w:pStyle w:val="159"/>
        <w:spacing w:before="0" w:after="0" w:line="240" w:lineRule="auto"/>
        <w:rPr>
          <w:b/>
        </w:rPr>
      </w:pPr>
      <w:r>
        <w:rPr>
          <w:b/>
          <w:sz w:val="24"/>
          <w:szCs w:val="24"/>
        </w:rPr>
        <w:t>Цели программы:</w:t>
      </w:r>
    </w:p>
    <w:p w:rsidR="00A55BBF" w:rsidRDefault="00A55BBF" w:rsidP="00A55BBF">
      <w:pPr>
        <w:pStyle w:val="159"/>
        <w:spacing w:before="0" w:after="0" w:line="240" w:lineRule="auto"/>
        <w:ind w:firstLine="0"/>
        <w:rPr>
          <w:sz w:val="24"/>
          <w:szCs w:val="24"/>
        </w:rPr>
      </w:pPr>
      <w:r>
        <w:rPr>
          <w:sz w:val="24"/>
          <w:szCs w:val="24"/>
        </w:rPr>
        <w:t>1.Пробуждение интереса и накопление знаний о Дальнем Востоке и ЕАО.</w:t>
      </w:r>
    </w:p>
    <w:p w:rsidR="00A55BBF" w:rsidRDefault="00A55BBF" w:rsidP="00A55BBF">
      <w:pPr>
        <w:pStyle w:val="159"/>
        <w:spacing w:before="0" w:after="0" w:line="240" w:lineRule="auto"/>
        <w:ind w:firstLine="0"/>
        <w:rPr>
          <w:sz w:val="24"/>
          <w:szCs w:val="24"/>
        </w:rPr>
      </w:pPr>
      <w:r>
        <w:rPr>
          <w:sz w:val="24"/>
          <w:szCs w:val="24"/>
        </w:rPr>
        <w:t>2.Самоопределение и самореализация учащихся в актуальных для младшего школьного возраста социальных ролях: ребенка, творческой индивидуальности школьника, товарища, жителя ЕАО, гражданина  РФ.</w:t>
      </w:r>
    </w:p>
    <w:p w:rsidR="00A55BBF" w:rsidRDefault="00A55BBF" w:rsidP="00A55BBF">
      <w:pPr>
        <w:pStyle w:val="159"/>
        <w:spacing w:before="0" w:after="0" w:line="240" w:lineRule="auto"/>
        <w:ind w:firstLine="0"/>
        <w:rPr>
          <w:b/>
          <w:sz w:val="24"/>
          <w:szCs w:val="24"/>
        </w:rPr>
      </w:pPr>
      <w:r>
        <w:rPr>
          <w:b/>
          <w:sz w:val="24"/>
          <w:szCs w:val="24"/>
        </w:rPr>
        <w:t xml:space="preserve">     Задачи:</w:t>
      </w:r>
    </w:p>
    <w:p w:rsidR="00A55BBF" w:rsidRDefault="00A55BBF" w:rsidP="00A55BBF">
      <w:pPr>
        <w:pStyle w:val="159"/>
        <w:spacing w:before="0" w:after="0" w:line="240" w:lineRule="auto"/>
        <w:ind w:firstLine="0"/>
        <w:rPr>
          <w:sz w:val="24"/>
          <w:szCs w:val="24"/>
        </w:rPr>
      </w:pPr>
      <w:r>
        <w:rPr>
          <w:sz w:val="24"/>
          <w:szCs w:val="24"/>
        </w:rPr>
        <w:t>1. Формировать элементарные умения работать с разнообразными источниками.</w:t>
      </w:r>
    </w:p>
    <w:p w:rsidR="00A55BBF" w:rsidRDefault="00A55BBF" w:rsidP="00A55BBF">
      <w:pPr>
        <w:pStyle w:val="159"/>
        <w:spacing w:before="0" w:after="0" w:line="240" w:lineRule="auto"/>
        <w:ind w:firstLine="0"/>
        <w:rPr>
          <w:sz w:val="24"/>
          <w:szCs w:val="24"/>
        </w:rPr>
      </w:pPr>
      <w:r>
        <w:rPr>
          <w:sz w:val="24"/>
          <w:szCs w:val="24"/>
        </w:rPr>
        <w:t>2. Формировать у учащихся культуру общения, развивать их коммуникативные умения.</w:t>
      </w:r>
    </w:p>
    <w:p w:rsidR="00A55BBF" w:rsidRDefault="00A55BBF" w:rsidP="00A55BBF">
      <w:pPr>
        <w:pStyle w:val="159"/>
        <w:spacing w:before="0" w:after="0" w:line="240" w:lineRule="auto"/>
        <w:ind w:firstLine="0"/>
        <w:rPr>
          <w:sz w:val="24"/>
          <w:szCs w:val="24"/>
        </w:rPr>
      </w:pPr>
      <w:r>
        <w:rPr>
          <w:sz w:val="24"/>
          <w:szCs w:val="24"/>
        </w:rPr>
        <w:t xml:space="preserve">3.  Воспитывать у учащихся </w:t>
      </w:r>
      <w:proofErr w:type="gramStart"/>
      <w:r>
        <w:rPr>
          <w:sz w:val="24"/>
          <w:szCs w:val="24"/>
        </w:rPr>
        <w:t>терпимое</w:t>
      </w:r>
      <w:proofErr w:type="gramEnd"/>
      <w:r>
        <w:rPr>
          <w:sz w:val="24"/>
          <w:szCs w:val="24"/>
        </w:rPr>
        <w:t xml:space="preserve"> отношения к разным людям и взглядам.</w:t>
      </w:r>
    </w:p>
    <w:p w:rsidR="00A55BBF" w:rsidRDefault="00A55BBF" w:rsidP="00A55BBF">
      <w:pPr>
        <w:pStyle w:val="159"/>
        <w:shd w:val="clear" w:color="auto" w:fill="auto"/>
        <w:tabs>
          <w:tab w:val="left" w:pos="742"/>
        </w:tabs>
        <w:spacing w:before="0" w:after="0" w:line="240" w:lineRule="auto"/>
        <w:ind w:firstLine="0"/>
        <w:rPr>
          <w:b/>
          <w:kern w:val="2"/>
          <w:sz w:val="24"/>
          <w:szCs w:val="24"/>
        </w:rPr>
      </w:pPr>
      <w:r>
        <w:rPr>
          <w:b/>
          <w:kern w:val="2"/>
          <w:sz w:val="24"/>
          <w:szCs w:val="24"/>
        </w:rPr>
        <w:t>Ценностные ориентиры содержания учебного курса.</w:t>
      </w:r>
    </w:p>
    <w:p w:rsidR="00A55BBF" w:rsidRDefault="00A55BBF" w:rsidP="00A55BBF">
      <w:pPr>
        <w:pStyle w:val="159"/>
        <w:shd w:val="clear" w:color="auto" w:fill="auto"/>
        <w:tabs>
          <w:tab w:val="left" w:pos="742"/>
        </w:tabs>
        <w:spacing w:before="0" w:after="0" w:line="240" w:lineRule="auto"/>
        <w:ind w:firstLine="0"/>
        <w:rPr>
          <w:sz w:val="24"/>
          <w:szCs w:val="24"/>
        </w:rPr>
      </w:pPr>
      <w:r>
        <w:rPr>
          <w:rStyle w:val="38"/>
          <w:sz w:val="24"/>
          <w:szCs w:val="24"/>
        </w:rPr>
        <w:t xml:space="preserve">     Содержание программы курса структурировано по</w:t>
      </w:r>
      <w:r>
        <w:rPr>
          <w:rStyle w:val="af1"/>
          <w:sz w:val="24"/>
          <w:szCs w:val="24"/>
        </w:rPr>
        <w:t xml:space="preserve"> культурно-пространственной спирали. </w:t>
      </w:r>
      <w:proofErr w:type="gramStart"/>
      <w:r>
        <w:rPr>
          <w:rStyle w:val="af1"/>
          <w:sz w:val="24"/>
          <w:szCs w:val="24"/>
        </w:rPr>
        <w:t xml:space="preserve">Это </w:t>
      </w:r>
      <w:r>
        <w:rPr>
          <w:rStyle w:val="38"/>
          <w:sz w:val="24"/>
          <w:szCs w:val="24"/>
        </w:rPr>
        <w:t>позволяет систематически знакомить младших школьников с различными сферами жизни общества: историей, географией, экономикой, социологией, правом, геополитикой, историографией, археологией, этикой, эстетикой, психологией и т.д.</w:t>
      </w:r>
      <w:proofErr w:type="gramEnd"/>
      <w:r>
        <w:rPr>
          <w:rStyle w:val="38"/>
          <w:sz w:val="24"/>
          <w:szCs w:val="24"/>
        </w:rPr>
        <w:t xml:space="preserve"> Использование пропедевтического подхода к отбору содержания учебного материала основано на идее создания у детей первых образных впечатлений, которые необходимы младшим школьникам для расширения кругозора в понимании себя и окружающего мира.</w:t>
      </w:r>
    </w:p>
    <w:p w:rsidR="00A55BBF" w:rsidRDefault="00A55BBF" w:rsidP="00A55BBF">
      <w:pPr>
        <w:pStyle w:val="159"/>
        <w:shd w:val="clear" w:color="auto" w:fill="auto"/>
        <w:spacing w:before="0" w:after="0" w:line="240" w:lineRule="auto"/>
        <w:ind w:firstLine="0"/>
        <w:rPr>
          <w:sz w:val="24"/>
          <w:szCs w:val="24"/>
        </w:rPr>
      </w:pPr>
      <w:r>
        <w:rPr>
          <w:rStyle w:val="38"/>
          <w:sz w:val="24"/>
          <w:szCs w:val="24"/>
        </w:rPr>
        <w:t xml:space="preserve">     Содержание программы курса предполагает</w:t>
      </w:r>
      <w:r>
        <w:rPr>
          <w:rStyle w:val="af1"/>
          <w:sz w:val="24"/>
          <w:szCs w:val="24"/>
        </w:rPr>
        <w:t xml:space="preserve"> концентрическую</w:t>
      </w:r>
      <w:r>
        <w:rPr>
          <w:rStyle w:val="38"/>
          <w:sz w:val="24"/>
          <w:szCs w:val="24"/>
        </w:rPr>
        <w:t xml:space="preserve"> и</w:t>
      </w:r>
      <w:r>
        <w:rPr>
          <w:rStyle w:val="af1"/>
          <w:sz w:val="24"/>
          <w:szCs w:val="24"/>
        </w:rPr>
        <w:t xml:space="preserve"> эгоцентрическую</w:t>
      </w:r>
      <w:r>
        <w:rPr>
          <w:rStyle w:val="38"/>
          <w:sz w:val="24"/>
          <w:szCs w:val="24"/>
        </w:rPr>
        <w:t xml:space="preserve"> основы. Проблемы гражданственности, патриотизма, ответственности, прав и обязанностей рассматриваются с позиции ребенка. Это делает учебный материал легко воспринимаемым и формирующим личную сопричастность, личную ответственность за себя, свою семью, край, страну и т. д.</w:t>
      </w:r>
    </w:p>
    <w:p w:rsidR="00A55BBF" w:rsidRDefault="00A55BBF" w:rsidP="00A55BBF">
      <w:pPr>
        <w:pStyle w:val="159"/>
        <w:shd w:val="clear" w:color="auto" w:fill="auto"/>
        <w:spacing w:before="0" w:after="0" w:line="240" w:lineRule="auto"/>
        <w:ind w:firstLine="0"/>
        <w:rPr>
          <w:sz w:val="24"/>
          <w:szCs w:val="24"/>
        </w:rPr>
      </w:pPr>
      <w:r>
        <w:rPr>
          <w:rStyle w:val="38"/>
          <w:sz w:val="24"/>
          <w:szCs w:val="24"/>
        </w:rPr>
        <w:lastRenderedPageBreak/>
        <w:t>Знакомство с международным законодательством, Конституцией РФ, Уставом ЕАО и другими нормативными актами способствует развитию правовой культуры младших школьников.</w:t>
      </w:r>
    </w:p>
    <w:p w:rsidR="00A55BBF" w:rsidRDefault="00A55BBF" w:rsidP="00A55BB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Реализация программы направлена </w:t>
      </w:r>
      <w:proofErr w:type="gramStart"/>
      <w:r>
        <w:rPr>
          <w:rFonts w:ascii="Times New Roman" w:hAnsi="Times New Roman" w:cs="Times New Roman"/>
          <w:b/>
          <w:sz w:val="24"/>
          <w:szCs w:val="24"/>
        </w:rPr>
        <w:t>на</w:t>
      </w:r>
      <w:proofErr w:type="gramEnd"/>
      <w:r>
        <w:rPr>
          <w:rFonts w:ascii="Times New Roman" w:hAnsi="Times New Roman" w:cs="Times New Roman"/>
          <w:b/>
          <w:sz w:val="24"/>
          <w:szCs w:val="24"/>
        </w:rPr>
        <w:t>:</w:t>
      </w:r>
    </w:p>
    <w:p w:rsidR="00A55BBF" w:rsidRDefault="00A55BBF" w:rsidP="00A55B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у школьников целостного представления об историческом прошлом Дальнего Востока;</w:t>
      </w:r>
    </w:p>
    <w:p w:rsidR="00A55BBF" w:rsidRDefault="00A55BBF" w:rsidP="00A55B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воспитание ценностно-ориентировочной личности, гармонично сочетающей в себе личностные ценности наряду с этнорегиональными, </w:t>
      </w:r>
      <w:proofErr w:type="gramStart"/>
      <w:r>
        <w:rPr>
          <w:rFonts w:ascii="Times New Roman" w:hAnsi="Times New Roman" w:cs="Times New Roman"/>
          <w:sz w:val="24"/>
          <w:szCs w:val="24"/>
        </w:rPr>
        <w:t>общенациональными</w:t>
      </w:r>
      <w:proofErr w:type="gramEnd"/>
      <w:r>
        <w:rPr>
          <w:rFonts w:ascii="Times New Roman" w:hAnsi="Times New Roman" w:cs="Times New Roman"/>
          <w:sz w:val="24"/>
          <w:szCs w:val="24"/>
        </w:rPr>
        <w:t xml:space="preserve"> и общечеловеческими, способной к разностороннему самоопределению и самореализации в социокультурных условиях Дальневосточного региона на основе идей гуманизма, уважения прав человека, гражданственности, патриотизма и толерантного отношения к истории и культуре народов, населяющих Дальний Восток и сопредельные страны;</w:t>
      </w:r>
    </w:p>
    <w:p w:rsidR="00A55BBF" w:rsidRDefault="00A55BBF" w:rsidP="00A55B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познавательных умений, способствующих локализации фактов региональной истории на картах ЕАО, Дальнего Востока, России и мира;</w:t>
      </w:r>
    </w:p>
    <w:p w:rsidR="00A55BBF" w:rsidRDefault="00A55BBF" w:rsidP="00A55BBF">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образную реконструкцию малой родины на основе разных видов источников.</w:t>
      </w:r>
    </w:p>
    <w:p w:rsidR="00A55BBF" w:rsidRDefault="00A55BBF" w:rsidP="00A55BBF">
      <w:pPr>
        <w:pStyle w:val="01"/>
        <w:spacing w:line="240" w:lineRule="auto"/>
        <w:ind w:firstLine="0"/>
        <w:rPr>
          <w:bCs/>
          <w:sz w:val="24"/>
          <w:szCs w:val="24"/>
        </w:rPr>
      </w:pPr>
    </w:p>
    <w:p w:rsidR="00A55BBF" w:rsidRDefault="00A55BBF" w:rsidP="00A55BBF">
      <w:pPr>
        <w:pStyle w:val="01"/>
        <w:spacing w:line="240" w:lineRule="auto"/>
        <w:ind w:firstLine="0"/>
        <w:jc w:val="center"/>
        <w:rPr>
          <w:b/>
          <w:bCs/>
          <w:sz w:val="24"/>
          <w:szCs w:val="24"/>
        </w:rPr>
      </w:pPr>
      <w:r>
        <w:rPr>
          <w:b/>
          <w:bCs/>
          <w:sz w:val="24"/>
          <w:szCs w:val="24"/>
        </w:rPr>
        <w:t xml:space="preserve">Содержание учебного курса </w:t>
      </w:r>
      <w:r>
        <w:rPr>
          <w:rStyle w:val="4"/>
          <w:rFonts w:eastAsiaTheme="minorEastAsia"/>
          <w:b/>
          <w:sz w:val="24"/>
          <w:szCs w:val="24"/>
        </w:rPr>
        <w:t>(34 часа)</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Введение.</w:t>
      </w:r>
      <w:r>
        <w:rPr>
          <w:rStyle w:val="53"/>
          <w:sz w:val="24"/>
          <w:szCs w:val="24"/>
        </w:rPr>
        <w:t xml:space="preserve"> Край, в котором мы живем.</w:t>
      </w:r>
    </w:p>
    <w:p w:rsidR="00A55BBF" w:rsidRDefault="00A55BBF" w:rsidP="00A55BBF">
      <w:pPr>
        <w:pStyle w:val="159"/>
        <w:shd w:val="clear" w:color="auto" w:fill="auto"/>
        <w:spacing w:before="0" w:after="0" w:line="240" w:lineRule="auto"/>
        <w:ind w:firstLine="0"/>
        <w:rPr>
          <w:sz w:val="24"/>
          <w:szCs w:val="24"/>
        </w:rPr>
      </w:pPr>
      <w:r>
        <w:rPr>
          <w:rStyle w:val="53"/>
          <w:sz w:val="24"/>
          <w:szCs w:val="24"/>
        </w:rPr>
        <w:t>Еврейская автономная область, Родина, страна. Мы селяне,  дальневосточники, россияне, граждане.</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Тема 1.</w:t>
      </w:r>
      <w:r>
        <w:rPr>
          <w:rStyle w:val="53"/>
          <w:sz w:val="24"/>
          <w:szCs w:val="24"/>
        </w:rPr>
        <w:t xml:space="preserve"> Дальний Восток России.</w:t>
      </w:r>
    </w:p>
    <w:p w:rsidR="00A55BBF" w:rsidRDefault="00A55BBF" w:rsidP="00A55BBF">
      <w:pPr>
        <w:pStyle w:val="159"/>
        <w:shd w:val="clear" w:color="auto" w:fill="auto"/>
        <w:spacing w:before="0" w:after="0" w:line="240" w:lineRule="auto"/>
        <w:ind w:firstLine="0"/>
        <w:rPr>
          <w:sz w:val="24"/>
          <w:szCs w:val="24"/>
        </w:rPr>
      </w:pPr>
      <w:r>
        <w:rPr>
          <w:rStyle w:val="53"/>
          <w:sz w:val="24"/>
          <w:szCs w:val="24"/>
        </w:rPr>
        <w:t xml:space="preserve">Федерация. Субъект федерации. ЕАО </w:t>
      </w:r>
      <w:r>
        <w:rPr>
          <w:rStyle w:val="54"/>
          <w:sz w:val="24"/>
          <w:szCs w:val="24"/>
        </w:rPr>
        <w:t xml:space="preserve">— </w:t>
      </w:r>
      <w:r>
        <w:rPr>
          <w:rStyle w:val="53"/>
          <w:sz w:val="24"/>
          <w:szCs w:val="24"/>
        </w:rPr>
        <w:t>субъект Российской Федерации. Система управления областью: избиратели, Законодательное Собрание ЕАО, губернатор. Символика ЕАО. ЕАО на карте России. Государственная граница на территории ЕАО. Образование ЕАО.</w:t>
      </w:r>
    </w:p>
    <w:p w:rsidR="00A55BBF" w:rsidRDefault="00A55BBF" w:rsidP="00A55BBF">
      <w:pPr>
        <w:pStyle w:val="159"/>
        <w:shd w:val="clear" w:color="auto" w:fill="auto"/>
        <w:spacing w:before="0" w:after="0" w:line="240" w:lineRule="auto"/>
        <w:ind w:firstLine="0"/>
        <w:rPr>
          <w:sz w:val="24"/>
          <w:szCs w:val="24"/>
        </w:rPr>
      </w:pPr>
      <w:r>
        <w:rPr>
          <w:rStyle w:val="53"/>
          <w:sz w:val="24"/>
          <w:szCs w:val="24"/>
        </w:rPr>
        <w:t xml:space="preserve">    Биробиджан </w:t>
      </w:r>
      <w:r>
        <w:rPr>
          <w:rStyle w:val="54"/>
          <w:sz w:val="24"/>
          <w:szCs w:val="24"/>
        </w:rPr>
        <w:t xml:space="preserve">— </w:t>
      </w:r>
      <w:r>
        <w:rPr>
          <w:rStyle w:val="53"/>
          <w:sz w:val="24"/>
          <w:szCs w:val="24"/>
        </w:rPr>
        <w:t>областной центр. История появления города и его названия. Геральдика — наука о гербах. Герб ЕАО, его история, символика, авторы, время создания. (Геральдический практикум.)</w:t>
      </w:r>
    </w:p>
    <w:p w:rsidR="00A55BBF" w:rsidRDefault="00A55BBF" w:rsidP="00A55BBF">
      <w:pPr>
        <w:pStyle w:val="159"/>
        <w:shd w:val="clear" w:color="auto" w:fill="auto"/>
        <w:spacing w:before="0" w:after="0" w:line="240" w:lineRule="auto"/>
        <w:ind w:firstLine="0"/>
        <w:rPr>
          <w:sz w:val="24"/>
          <w:szCs w:val="24"/>
        </w:rPr>
      </w:pPr>
      <w:r>
        <w:rPr>
          <w:rStyle w:val="53"/>
          <w:sz w:val="24"/>
          <w:szCs w:val="24"/>
        </w:rPr>
        <w:t xml:space="preserve"> Переселенцы, их быт и труд, чувства. Встреча переселенцев и коренных народов при освоении Приамурья в середине Х1Х века.</w:t>
      </w:r>
    </w:p>
    <w:p w:rsidR="00A55BBF" w:rsidRDefault="00A55BBF" w:rsidP="00A55BBF">
      <w:pPr>
        <w:pStyle w:val="159"/>
        <w:shd w:val="clear" w:color="auto" w:fill="auto"/>
        <w:spacing w:before="0" w:after="0" w:line="240" w:lineRule="auto"/>
        <w:ind w:firstLine="0"/>
        <w:rPr>
          <w:sz w:val="24"/>
          <w:szCs w:val="24"/>
        </w:rPr>
      </w:pPr>
      <w:r>
        <w:rPr>
          <w:rStyle w:val="53"/>
          <w:sz w:val="24"/>
          <w:szCs w:val="24"/>
        </w:rPr>
        <w:t xml:space="preserve">Дальневосточный федеральный округ Полномочный представитель Президента Российской Федерации. Субъекты Российской Федерации, входящие в Дальневосточный федеральный округ, место их расположения, названия, символика, столицы, краевые, областные и окружные центры. Хабаровск </w:t>
      </w:r>
      <w:r>
        <w:rPr>
          <w:rStyle w:val="54"/>
          <w:sz w:val="24"/>
          <w:szCs w:val="24"/>
        </w:rPr>
        <w:t xml:space="preserve">— </w:t>
      </w:r>
      <w:r>
        <w:rPr>
          <w:rStyle w:val="53"/>
          <w:sz w:val="24"/>
          <w:szCs w:val="24"/>
        </w:rPr>
        <w:t>центр Дальневосточного федерального округа.</w:t>
      </w:r>
    </w:p>
    <w:p w:rsidR="00A55BBF" w:rsidRDefault="00A55BBF" w:rsidP="00A55BBF">
      <w:pPr>
        <w:pStyle w:val="159"/>
        <w:shd w:val="clear" w:color="auto" w:fill="auto"/>
        <w:spacing w:before="0" w:after="0" w:line="240" w:lineRule="auto"/>
        <w:ind w:firstLine="420"/>
        <w:rPr>
          <w:sz w:val="24"/>
          <w:szCs w:val="24"/>
        </w:rPr>
      </w:pPr>
      <w:r>
        <w:rPr>
          <w:rStyle w:val="53"/>
          <w:sz w:val="24"/>
          <w:szCs w:val="24"/>
        </w:rPr>
        <w:t>Россияне-дальневосточники. Население Дальнего Востока России многонационально. Народы, проживающие на Дальнем Востоке. Их быт, традиции и культурное наследие.</w:t>
      </w:r>
    </w:p>
    <w:p w:rsidR="00A55BBF" w:rsidRDefault="00A55BBF" w:rsidP="00A55BBF">
      <w:pPr>
        <w:pStyle w:val="159"/>
        <w:shd w:val="clear" w:color="auto" w:fill="auto"/>
        <w:spacing w:before="0" w:after="0" w:line="240" w:lineRule="auto"/>
        <w:ind w:firstLine="420"/>
        <w:rPr>
          <w:sz w:val="24"/>
          <w:szCs w:val="24"/>
        </w:rPr>
      </w:pPr>
      <w:r>
        <w:rPr>
          <w:rStyle w:val="53"/>
          <w:sz w:val="24"/>
          <w:szCs w:val="24"/>
        </w:rPr>
        <w:t>Многообразие национальных праздников народов Дальнего Востока: названия, особенности проведения. Тотемические праздники коренных народов Дальнего Востока (праздники в честь животных рода: медведя, тигра, моржа, оленя).</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Соседи ЕАО в стране и за рубежом. Города-побратимы ЕАО. Международные связи ЕАО.</w:t>
      </w:r>
    </w:p>
    <w:p w:rsidR="00A55BBF" w:rsidRDefault="00A55BBF" w:rsidP="00A55BBF">
      <w:pPr>
        <w:pStyle w:val="159"/>
        <w:shd w:val="clear" w:color="auto" w:fill="auto"/>
        <w:spacing w:before="0" w:after="0" w:line="240" w:lineRule="auto"/>
        <w:ind w:firstLine="0"/>
        <w:rPr>
          <w:sz w:val="24"/>
          <w:szCs w:val="24"/>
        </w:rPr>
      </w:pPr>
      <w:r>
        <w:rPr>
          <w:rStyle w:val="55"/>
          <w:sz w:val="24"/>
          <w:szCs w:val="24"/>
        </w:rPr>
        <w:t xml:space="preserve">      Страны</w:t>
      </w:r>
      <w:r>
        <w:rPr>
          <w:rStyle w:val="af2"/>
          <w:b w:val="0"/>
          <w:sz w:val="24"/>
          <w:szCs w:val="24"/>
        </w:rPr>
        <w:t>Азиатско-Тихоокеанского региона</w:t>
      </w:r>
      <w:r>
        <w:rPr>
          <w:rStyle w:val="55"/>
          <w:sz w:val="24"/>
          <w:szCs w:val="24"/>
        </w:rPr>
        <w:t xml:space="preserve"> (АТР). Их быт, традиции и культурное наследие, достопримечательности. Туризм. (Игра «Отгадайте название страны, из которой приехал к нам гость», выставка плакатов о дружбе  с жителями других стран).</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Тема 2.</w:t>
      </w:r>
      <w:r>
        <w:rPr>
          <w:rStyle w:val="55"/>
          <w:sz w:val="24"/>
          <w:szCs w:val="24"/>
        </w:rPr>
        <w:t xml:space="preserve"> Наша малая Родина.</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Муниципальное образование, муниципальное поселение. Население и символика муниципальных образований в ЕАО.</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Наш район на карте области. Его административный паспорт: название, год создания, районный центр, число жителей, количество сел,  их названия.</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Рукотворные и природные достопримечательности района. Вклад района в хозяйственную жизнь области. (Игра «Восьмое чудо света»).</w:t>
      </w:r>
    </w:p>
    <w:p w:rsidR="00A55BBF" w:rsidRDefault="00A55BBF" w:rsidP="00A55BBF">
      <w:pPr>
        <w:pStyle w:val="159"/>
        <w:shd w:val="clear" w:color="auto" w:fill="auto"/>
        <w:spacing w:before="0" w:after="0" w:line="240" w:lineRule="auto"/>
        <w:ind w:firstLine="420"/>
        <w:rPr>
          <w:rStyle w:val="55"/>
          <w:sz w:val="24"/>
          <w:szCs w:val="24"/>
        </w:rPr>
      </w:pPr>
      <w:r>
        <w:rPr>
          <w:rStyle w:val="55"/>
          <w:sz w:val="24"/>
          <w:szCs w:val="24"/>
        </w:rPr>
        <w:t xml:space="preserve">История района в лицах и судьбах его жителей. Экскурсия в районный музей. Интервью. Журналист. </w:t>
      </w:r>
    </w:p>
    <w:p w:rsidR="00A55BBF" w:rsidRDefault="00A55BBF" w:rsidP="00A55BBF">
      <w:pPr>
        <w:pStyle w:val="159"/>
        <w:shd w:val="clear" w:color="auto" w:fill="auto"/>
        <w:spacing w:before="0" w:after="0" w:line="240" w:lineRule="auto"/>
        <w:ind w:firstLine="420"/>
      </w:pPr>
      <w:r>
        <w:rPr>
          <w:rStyle w:val="55"/>
          <w:sz w:val="24"/>
          <w:szCs w:val="24"/>
        </w:rPr>
        <w:lastRenderedPageBreak/>
        <w:t>Наш земляк - полярный исследователь Г.А.Ушаков</w:t>
      </w:r>
      <w:proofErr w:type="gramStart"/>
      <w:r>
        <w:rPr>
          <w:rStyle w:val="55"/>
          <w:sz w:val="24"/>
          <w:szCs w:val="24"/>
        </w:rPr>
        <w:t>.</w:t>
      </w:r>
      <w:proofErr w:type="gramEnd"/>
      <w:r>
        <w:rPr>
          <w:rStyle w:val="55"/>
          <w:sz w:val="24"/>
          <w:szCs w:val="24"/>
        </w:rPr>
        <w:t xml:space="preserve"> (</w:t>
      </w:r>
      <w:proofErr w:type="gramStart"/>
      <w:r>
        <w:rPr>
          <w:rStyle w:val="55"/>
          <w:sz w:val="24"/>
          <w:szCs w:val="24"/>
        </w:rPr>
        <w:t>э</w:t>
      </w:r>
      <w:proofErr w:type="gramEnd"/>
      <w:r>
        <w:rPr>
          <w:rStyle w:val="55"/>
          <w:sz w:val="24"/>
          <w:szCs w:val="24"/>
        </w:rPr>
        <w:t>кскурсия в сельский музей).</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Учимся договариваться. Вопросы местного значения. Местный референдум и процедура его проведения. (Игра «Моя гражданская инициатива»).</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Наше село в жизни района, области, страны. Интернет. Сайт. Создаем Интернет страничку о своем  селе.</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Мир игр. Игры национальные, для детей, которые проводятся дома, за столом, на улице, на спортивной площадке... Любимые детские игры бабушек и дедушек, родителей младших школьников. Презентация игр и их разучивание.</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Тема 3.</w:t>
      </w:r>
      <w:r>
        <w:rPr>
          <w:rStyle w:val="55"/>
          <w:sz w:val="24"/>
          <w:szCs w:val="24"/>
        </w:rPr>
        <w:t xml:space="preserve"> Экономика и экология  ЕАО.</w:t>
      </w:r>
    </w:p>
    <w:p w:rsidR="00A55BBF" w:rsidRDefault="00A55BBF" w:rsidP="00A55BBF">
      <w:pPr>
        <w:pStyle w:val="159"/>
        <w:shd w:val="clear" w:color="auto" w:fill="auto"/>
        <w:spacing w:before="0" w:after="0" w:line="240" w:lineRule="auto"/>
        <w:ind w:firstLine="420"/>
        <w:rPr>
          <w:sz w:val="24"/>
          <w:szCs w:val="24"/>
        </w:rPr>
      </w:pPr>
      <w:r>
        <w:rPr>
          <w:rStyle w:val="55"/>
          <w:sz w:val="24"/>
          <w:szCs w:val="24"/>
        </w:rPr>
        <w:t>Экономика. Потребители. Потребности. Производители. Товар. Услуга. Деньги. Конкуренция. Рынок. Цена. Бизнесмен. Бартер. Купля-продажа. (Экономическая игра «Бартер»). (Деловая игра «Я губернатор, или как и почему так организована экономика  ЕАО»).</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Природные ресурсы. Природа нашей области. Основные отрасли народного хозяйства и профессии, представленные в ЕАО. (Работа с картами и атласами области). Покупать. Производить. Экспорт. Импорт. Страны, торгующие с ЕАО. Транспорт и основные дорожные магистрали (работа с картами и атласами края).</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Малый бизнес. Технология производства. (Экскурсия в КФХ).</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Ярмарка продуктов, изготовленных в ЕАО. Изготовитель. Сертификат качества</w:t>
      </w:r>
      <w:proofErr w:type="gramStart"/>
      <w:r>
        <w:rPr>
          <w:rStyle w:val="57"/>
          <w:sz w:val="24"/>
          <w:szCs w:val="24"/>
        </w:rPr>
        <w:t>.</w:t>
      </w:r>
      <w:proofErr w:type="gramEnd"/>
      <w:r>
        <w:rPr>
          <w:rStyle w:val="57"/>
          <w:sz w:val="24"/>
          <w:szCs w:val="24"/>
        </w:rPr>
        <w:t xml:space="preserve"> (</w:t>
      </w:r>
      <w:proofErr w:type="gramStart"/>
      <w:r>
        <w:rPr>
          <w:rStyle w:val="57"/>
          <w:sz w:val="24"/>
          <w:szCs w:val="24"/>
        </w:rPr>
        <w:t>и</w:t>
      </w:r>
      <w:proofErr w:type="gramEnd"/>
      <w:r>
        <w:rPr>
          <w:rStyle w:val="57"/>
          <w:sz w:val="24"/>
          <w:szCs w:val="24"/>
        </w:rPr>
        <w:t>гра «Общественное жюри»).</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Азбука экологии. Экология и экологические кризисы. Конституция Российской Федерации об охране окружающей среды. Международные отношения в сфере сохранения природы Земли. Способы защиты природы и улучшения жизни людей в нашем районе.</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Гармония человека и природы. Ландшафтный дизайн. Декор. Дизайнер.</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Обобщение.</w:t>
      </w:r>
      <w:r>
        <w:rPr>
          <w:rStyle w:val="57"/>
          <w:sz w:val="24"/>
          <w:szCs w:val="24"/>
        </w:rPr>
        <w:t xml:space="preserve"> ЕАО — наша Родина.</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Дальневосточные просторы. Презентация туристических маршрутов по территории ЕАО.</w:t>
      </w:r>
    </w:p>
    <w:p w:rsidR="00A55BBF" w:rsidRDefault="00A55BBF" w:rsidP="00A55BBF">
      <w:pPr>
        <w:pStyle w:val="159"/>
        <w:shd w:val="clear" w:color="auto" w:fill="auto"/>
        <w:spacing w:before="0" w:after="0" w:line="240" w:lineRule="auto"/>
        <w:ind w:firstLine="0"/>
        <w:rPr>
          <w:sz w:val="24"/>
          <w:szCs w:val="24"/>
        </w:rPr>
      </w:pPr>
      <w:r>
        <w:rPr>
          <w:rStyle w:val="af2"/>
          <w:sz w:val="24"/>
          <w:szCs w:val="24"/>
        </w:rPr>
        <w:t>Тема 4.</w:t>
      </w:r>
      <w:r>
        <w:rPr>
          <w:rStyle w:val="57"/>
          <w:sz w:val="24"/>
          <w:szCs w:val="24"/>
        </w:rPr>
        <w:t xml:space="preserve"> Семья, мир, здоровье </w:t>
      </w:r>
      <w:r>
        <w:rPr>
          <w:rStyle w:val="58"/>
          <w:sz w:val="24"/>
          <w:szCs w:val="24"/>
        </w:rPr>
        <w:t xml:space="preserve">— </w:t>
      </w:r>
      <w:r>
        <w:rPr>
          <w:rStyle w:val="57"/>
          <w:sz w:val="24"/>
          <w:szCs w:val="24"/>
        </w:rPr>
        <w:t>общечеловеческие ценности.</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Общечеловеческие ценности: человек, культура, труд, мир, дом, семья, знания, здоровье. Их значение в жизни людей. Золотые правила общения и поведения. (Тренинг «Я свободный человек»).</w:t>
      </w:r>
    </w:p>
    <w:p w:rsidR="00A55BBF" w:rsidRDefault="00A55BBF" w:rsidP="00A55BBF">
      <w:pPr>
        <w:pStyle w:val="159"/>
        <w:shd w:val="clear" w:color="auto" w:fill="auto"/>
        <w:spacing w:before="0" w:after="0" w:line="240" w:lineRule="auto"/>
        <w:ind w:firstLine="420"/>
        <w:rPr>
          <w:sz w:val="24"/>
          <w:szCs w:val="24"/>
        </w:rPr>
      </w:pPr>
      <w:r>
        <w:rPr>
          <w:rStyle w:val="57"/>
          <w:sz w:val="24"/>
          <w:szCs w:val="24"/>
        </w:rPr>
        <w:t>Родословная. Генеалогия. Поколение, предки, потомки, род. Генеалогическое дерево и способы его составления. Родовые семейные традиции. Родовая память. Семейные фотоальбомы и письма.</w:t>
      </w:r>
    </w:p>
    <w:p w:rsidR="00A55BBF" w:rsidRDefault="00A55BBF" w:rsidP="00A55BBF">
      <w:pPr>
        <w:pStyle w:val="159"/>
        <w:shd w:val="clear" w:color="auto" w:fill="auto"/>
        <w:spacing w:before="0" w:after="0" w:line="240" w:lineRule="auto"/>
        <w:ind w:firstLine="420"/>
        <w:rPr>
          <w:rStyle w:val="57"/>
          <w:sz w:val="24"/>
          <w:szCs w:val="24"/>
        </w:rPr>
      </w:pPr>
      <w:r>
        <w:rPr>
          <w:rStyle w:val="57"/>
          <w:sz w:val="24"/>
          <w:szCs w:val="24"/>
        </w:rPr>
        <w:t xml:space="preserve">Миролюбие. Мир. Война. Проект «Я голосую за мир». Символ мира. Способы сохранения мира в семье, дворе, городе/селе, крае, стране, на Земле. </w:t>
      </w:r>
    </w:p>
    <w:p w:rsidR="00A55BBF" w:rsidRDefault="00A55BBF" w:rsidP="00A55BBF">
      <w:pPr>
        <w:pStyle w:val="159"/>
        <w:shd w:val="clear" w:color="auto" w:fill="auto"/>
        <w:spacing w:before="0" w:after="0" w:line="240" w:lineRule="auto"/>
        <w:ind w:firstLine="420"/>
        <w:rPr>
          <w:rStyle w:val="57"/>
          <w:sz w:val="24"/>
          <w:szCs w:val="24"/>
        </w:rPr>
      </w:pPr>
    </w:p>
    <w:p w:rsidR="00A55BBF" w:rsidRDefault="00A55BBF" w:rsidP="00A55BBF">
      <w:pPr>
        <w:spacing w:after="0" w:line="240" w:lineRule="auto"/>
        <w:jc w:val="both"/>
      </w:pPr>
    </w:p>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rPr>
          <w:rFonts w:ascii="Times New Roman" w:hAnsi="Times New Roman" w:cs="Times New Roman"/>
          <w:sz w:val="24"/>
          <w:szCs w:val="24"/>
        </w:rPr>
        <w:sectPr w:rsidR="00A55BBF" w:rsidSect="00BB00AB">
          <w:pgSz w:w="11905" w:h="16837"/>
          <w:pgMar w:top="1134" w:right="1132" w:bottom="851" w:left="1276" w:header="0" w:footer="3"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A55BBF" w:rsidRDefault="00A55BBF" w:rsidP="00A55B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w:t>
      </w:r>
    </w:p>
    <w:tbl>
      <w:tblPr>
        <w:tblStyle w:val="ac"/>
        <w:tblpPr w:leftFromText="180" w:rightFromText="180" w:vertAnchor="text" w:horzAnchor="margin" w:tblpXSpec="center" w:tblpY="382"/>
        <w:tblW w:w="14709" w:type="dxa"/>
        <w:tblLook w:val="04A0"/>
      </w:tblPr>
      <w:tblGrid>
        <w:gridCol w:w="675"/>
        <w:gridCol w:w="3402"/>
        <w:gridCol w:w="6379"/>
        <w:gridCol w:w="4253"/>
      </w:tblGrid>
      <w:tr w:rsidR="00A55BBF" w:rsidTr="00A55BBF">
        <w:trPr>
          <w:trHeight w:val="5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учащихся</w:t>
            </w:r>
          </w:p>
        </w:tc>
        <w:tc>
          <w:tcPr>
            <w:tcW w:w="4253"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УУД</w:t>
            </w:r>
          </w:p>
        </w:tc>
      </w:tr>
      <w:tr w:rsidR="00A55BBF" w:rsidTr="00A55BBF">
        <w:trPr>
          <w:trHeight w:val="5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Введение. </w:t>
            </w:r>
          </w:p>
          <w:p w:rsidR="00A55BBF" w:rsidRDefault="00A55BBF" w:rsidP="00A55BBF">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Край, в котором мы живем (1ч)</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Знать и применять  систему условных обозначений при выполнении заданий.</w:t>
            </w:r>
          </w:p>
          <w:p w:rsidR="00A55BBF" w:rsidRDefault="00A55BBF" w:rsidP="00A55BB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Прогнозировать содержание раздела</w:t>
            </w:r>
          </w:p>
          <w:p w:rsidR="00A55BBF" w:rsidRDefault="00A55BBF" w:rsidP="00A55BB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Участвовать в работе пары и группы, читать те</w:t>
            </w:r>
            <w:proofErr w:type="gramStart"/>
            <w:r>
              <w:rPr>
                <w:rFonts w:ascii="Times New Roman" w:hAnsi="Times New Roman" w:cs="Times New Roman"/>
                <w:color w:val="000000"/>
                <w:sz w:val="24"/>
                <w:szCs w:val="24"/>
              </w:rPr>
              <w:t>кст  др</w:t>
            </w:r>
            <w:proofErr w:type="gramEnd"/>
            <w:r>
              <w:rPr>
                <w:rFonts w:ascii="Times New Roman" w:hAnsi="Times New Roman" w:cs="Times New Roman"/>
                <w:color w:val="000000"/>
                <w:sz w:val="24"/>
                <w:szCs w:val="24"/>
              </w:rPr>
              <w:t>уг другу.</w:t>
            </w:r>
          </w:p>
          <w:p w:rsidR="00A55BBF" w:rsidRDefault="00A55BBF" w:rsidP="00A55BB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Договариваться друг с другом, выражать свою позицию.</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Работать с головоломками, кроссвордами.</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Характеризовать понятия «малая Родина», «страна», «дальневосточники».</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Работать с контурным рисунком – картой ЕАО.</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Проводить исторические исследования.</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Находить отличия государственных праздников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национальных.</w:t>
            </w:r>
          </w:p>
        </w:tc>
        <w:tc>
          <w:tcPr>
            <w:tcW w:w="4253" w:type="dxa"/>
            <w:vMerge w:val="restart"/>
            <w:tcBorders>
              <w:top w:val="single" w:sz="4" w:space="0" w:color="auto"/>
              <w:left w:val="single" w:sz="4" w:space="0" w:color="auto"/>
              <w:bottom w:val="single" w:sz="4" w:space="0" w:color="auto"/>
              <w:right w:val="single" w:sz="4" w:space="0" w:color="auto"/>
            </w:tcBorders>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Личностные</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УД:                                  </w:t>
            </w:r>
          </w:p>
          <w:p w:rsidR="00A55BBF" w:rsidRDefault="00A55BBF" w:rsidP="00A55BBF">
            <w:pPr>
              <w:jc w:val="both"/>
              <w:rPr>
                <w:rFonts w:ascii="Times New Roman" w:hAnsi="Times New Roman" w:cs="Times New Roman"/>
                <w:sz w:val="24"/>
                <w:szCs w:val="24"/>
              </w:rPr>
            </w:pPr>
            <w:proofErr w:type="gramStart"/>
            <w:r>
              <w:rPr>
                <w:rFonts w:ascii="Times New Roman" w:hAnsi="Times New Roman" w:cs="Times New Roman"/>
                <w:sz w:val="24"/>
                <w:szCs w:val="24"/>
              </w:rPr>
              <w:t>- обрести  детьми представления о себе как о целостных личностях могущих соотносить свое «хочу» с общественным «надо», способных к совершению свободного выбора с учетом общепринятых норм и ценностей,  способных к договорным и правовым отношениям;</w:t>
            </w:r>
            <w:proofErr w:type="gramEnd"/>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 сформировать  </w:t>
            </w:r>
            <w:proofErr w:type="gramStart"/>
            <w:r>
              <w:rPr>
                <w:rFonts w:ascii="Times New Roman" w:hAnsi="Times New Roman" w:cs="Times New Roman"/>
                <w:sz w:val="24"/>
                <w:szCs w:val="24"/>
              </w:rPr>
              <w:t>осознанную</w:t>
            </w:r>
            <w:proofErr w:type="gramEnd"/>
            <w:r>
              <w:rPr>
                <w:rFonts w:ascii="Times New Roman" w:hAnsi="Times New Roman" w:cs="Times New Roman"/>
                <w:sz w:val="24"/>
                <w:szCs w:val="24"/>
              </w:rPr>
              <w:t xml:space="preserve"> мотивации к обучению и познанию;</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 сформировать  способность у большей части детей активную конструктивную гражданскую позицию и быть активными  партнерами в общении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и сверстниками. </w:t>
            </w:r>
          </w:p>
          <w:p w:rsidR="00A55BBF" w:rsidRDefault="00A55BBF" w:rsidP="00A55BBF">
            <w:pPr>
              <w:jc w:val="both"/>
              <w:rPr>
                <w:rFonts w:ascii="Times New Roman" w:hAnsi="Times New Roman" w:cs="Times New Roman"/>
                <w:sz w:val="24"/>
                <w:szCs w:val="24"/>
              </w:rPr>
            </w:pP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A55BBF" w:rsidRDefault="00A55BBF" w:rsidP="00A55BBF">
            <w:pPr>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обрести  общеинтеллектуальные способности необходимые  для изучения предметов гуманитарного цикла основной школы: истории, обществознания, права, историографии, географии, и  т.д.  </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способность к творческому способу  решения социальной проблемы;</w:t>
            </w:r>
          </w:p>
          <w:p w:rsidR="00A55BBF" w:rsidRDefault="00A55BBF" w:rsidP="00A55BBF">
            <w:pPr>
              <w:jc w:val="both"/>
              <w:rPr>
                <w:rFonts w:ascii="Times New Roman" w:hAnsi="Times New Roman" w:cs="Times New Roman"/>
                <w:i/>
                <w:sz w:val="24"/>
                <w:szCs w:val="24"/>
              </w:rPr>
            </w:pP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A55BBF" w:rsidRDefault="00A55BBF" w:rsidP="00A55BBF">
            <w:pPr>
              <w:jc w:val="both"/>
              <w:rPr>
                <w:rFonts w:ascii="Times New Roman" w:hAnsi="Times New Roman" w:cs="Times New Roman"/>
                <w:kern w:val="2"/>
                <w:sz w:val="24"/>
                <w:szCs w:val="24"/>
              </w:rPr>
            </w:pPr>
            <w:r>
              <w:rPr>
                <w:rFonts w:ascii="Times New Roman" w:hAnsi="Times New Roman" w:cs="Times New Roman"/>
                <w:sz w:val="24"/>
                <w:szCs w:val="24"/>
              </w:rPr>
              <w:t xml:space="preserve">  - </w:t>
            </w:r>
            <w:r>
              <w:rPr>
                <w:rFonts w:ascii="Times New Roman" w:hAnsi="Times New Roman" w:cs="Times New Roman"/>
                <w:kern w:val="2"/>
                <w:sz w:val="24"/>
                <w:szCs w:val="24"/>
              </w:rPr>
              <w:t xml:space="preserve">формировать  </w:t>
            </w:r>
            <w:proofErr w:type="gramStart"/>
            <w:r>
              <w:rPr>
                <w:rFonts w:ascii="Times New Roman" w:hAnsi="Times New Roman" w:cs="Times New Roman"/>
                <w:kern w:val="2"/>
                <w:sz w:val="24"/>
                <w:szCs w:val="24"/>
              </w:rPr>
              <w:t>уважительное</w:t>
            </w:r>
            <w:proofErr w:type="gramEnd"/>
            <w:r>
              <w:rPr>
                <w:rFonts w:ascii="Times New Roman" w:hAnsi="Times New Roman" w:cs="Times New Roman"/>
                <w:kern w:val="2"/>
                <w:sz w:val="24"/>
                <w:szCs w:val="24"/>
              </w:rPr>
              <w:t xml:space="preserve"> </w:t>
            </w:r>
            <w:r>
              <w:rPr>
                <w:rFonts w:ascii="Times New Roman" w:hAnsi="Times New Roman" w:cs="Times New Roman"/>
                <w:kern w:val="2"/>
                <w:sz w:val="24"/>
                <w:szCs w:val="24"/>
              </w:rPr>
              <w:lastRenderedPageBreak/>
              <w:t xml:space="preserve">отношения к муниципальному образованию, ЕАО, Дальнему Востоку России,  их истории, культуре, природе;         </w:t>
            </w:r>
          </w:p>
          <w:p w:rsidR="00A55BBF" w:rsidRDefault="00A55BBF" w:rsidP="00A55BBF">
            <w:pPr>
              <w:jc w:val="both"/>
              <w:rPr>
                <w:rFonts w:ascii="Times New Roman" w:hAnsi="Times New Roman" w:cs="Times New Roman"/>
                <w:kern w:val="2"/>
                <w:sz w:val="24"/>
                <w:szCs w:val="24"/>
              </w:rPr>
            </w:pPr>
            <w:r>
              <w:rPr>
                <w:rFonts w:ascii="Times New Roman" w:hAnsi="Times New Roman" w:cs="Times New Roman"/>
                <w:kern w:val="2"/>
                <w:sz w:val="24"/>
                <w:szCs w:val="24"/>
              </w:rPr>
              <w:t xml:space="preserve">  - осознавать  целостность окружающего регионального сообщества, восприятие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на примере жизнедеятельности местного сообщества;</w:t>
            </w:r>
          </w:p>
          <w:p w:rsidR="00A55BBF" w:rsidRDefault="00A55BBF" w:rsidP="00A55BBF">
            <w:pPr>
              <w:jc w:val="both"/>
              <w:rPr>
                <w:rFonts w:ascii="Times New Roman" w:hAnsi="Times New Roman" w:cs="Times New Roman"/>
                <w:kern w:val="2"/>
                <w:sz w:val="24"/>
                <w:szCs w:val="24"/>
              </w:rPr>
            </w:pP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Коммуникативные:                                </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  - принимать участие в совместной работе коллектива; </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вести диалог, работая в парах, группах; </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допускать существование различных точек зрения, уважать чужое мнение; </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задавать вопросы для организации собственной и совместной деятельности; </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координировать свои действия с действиями партнёра; </w:t>
            </w:r>
          </w:p>
        </w:tc>
      </w:tr>
      <w:tr w:rsidR="00A55BBF" w:rsidTr="00A55BBF">
        <w:trPr>
          <w:trHeight w:val="5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pStyle w:val="af"/>
              <w:jc w:val="both"/>
              <w:rPr>
                <w:rFonts w:ascii="Times New Roman" w:hAnsi="Times New Roman"/>
                <w:sz w:val="24"/>
                <w:szCs w:val="24"/>
              </w:rPr>
            </w:pPr>
            <w:r>
              <w:rPr>
                <w:rFonts w:ascii="Times New Roman" w:hAnsi="Times New Roman"/>
                <w:sz w:val="24"/>
                <w:szCs w:val="24"/>
              </w:rPr>
              <w:t>Дальний Восток России (11ч)</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Показывать на карте соседей ЕАО,  её границы. Работать с контурными картами. Обсуждать, почему с государствами – соседями нужно иметь добрососедские отношения.</w:t>
            </w:r>
          </w:p>
          <w:p w:rsidR="00A55BBF" w:rsidRDefault="00A55BBF" w:rsidP="00A55BBF">
            <w:pPr>
              <w:jc w:val="both"/>
              <w:rPr>
                <w:rFonts w:ascii="Times New Roman" w:hAnsi="Times New Roman" w:cs="Times New Roman"/>
                <w:sz w:val="24"/>
                <w:szCs w:val="24"/>
              </w:rPr>
            </w:pPr>
            <w:r>
              <w:rPr>
                <w:rFonts w:ascii="Times New Roman" w:hAnsi="Times New Roman" w:cs="Times New Roman"/>
                <w:color w:val="000000"/>
                <w:sz w:val="24"/>
                <w:szCs w:val="24"/>
              </w:rPr>
              <w:t>Соотносить государства и их флаги.</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sz w:val="24"/>
                <w:szCs w:val="24"/>
              </w:rPr>
              <w:t xml:space="preserve">Фиксировать </w:t>
            </w:r>
            <w:proofErr w:type="gramStart"/>
            <w:r>
              <w:rPr>
                <w:rFonts w:ascii="Times New Roman" w:hAnsi="Times New Roman" w:cs="Times New Roman"/>
                <w:sz w:val="24"/>
                <w:szCs w:val="24"/>
              </w:rPr>
              <w:t>географические</w:t>
            </w:r>
            <w:proofErr w:type="gramEnd"/>
            <w:r>
              <w:rPr>
                <w:rFonts w:ascii="Times New Roman" w:hAnsi="Times New Roman" w:cs="Times New Roman"/>
                <w:sz w:val="24"/>
                <w:szCs w:val="24"/>
              </w:rPr>
              <w:t xml:space="preserve"> объектов на контурной карте.</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Узнавать по фотографиям достопримечательности.</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представления о ЕАО как части России и как части мира. Познакомиться с историей основания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Биробиджана</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Обсуждать цели международного туризма.</w:t>
            </w:r>
          </w:p>
          <w:p w:rsidR="00A55BBF" w:rsidRDefault="00A55BBF" w:rsidP="00A55BBF">
            <w:pPr>
              <w:jc w:val="both"/>
              <w:rPr>
                <w:rFonts w:ascii="Times New Roman" w:hAnsi="Times New Roman" w:cs="Times New Roman"/>
                <w:sz w:val="24"/>
                <w:szCs w:val="24"/>
              </w:rPr>
            </w:pPr>
            <w:r>
              <w:rPr>
                <w:rFonts w:ascii="Times New Roman" w:hAnsi="Times New Roman" w:cs="Times New Roman"/>
                <w:color w:val="000000"/>
                <w:sz w:val="24"/>
                <w:szCs w:val="24"/>
              </w:rPr>
              <w:t>Принимать участие в деловой игре</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55BBF" w:rsidRDefault="00A55BBF" w:rsidP="00A55BBF">
            <w:pPr>
              <w:rPr>
                <w:rFonts w:ascii="Times New Roman" w:eastAsiaTheme="minorHAnsi" w:hAnsi="Times New Roman" w:cs="Times New Roman"/>
                <w:color w:val="000000"/>
                <w:sz w:val="24"/>
                <w:szCs w:val="24"/>
                <w:lang w:eastAsia="en-US"/>
              </w:rPr>
            </w:pPr>
          </w:p>
        </w:tc>
      </w:tr>
      <w:tr w:rsidR="00A55BBF" w:rsidTr="00A55BBF">
        <w:trPr>
          <w:trHeight w:val="5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Наша малая Родина (8ч)</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Брать интервью у местных жителей с целью получения информации об истории район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поселка).</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Формулировать  гражданскую инициативу в соответствии с вопросами местного значения. </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Изготавливать буклеты для деловых игр.</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Разрабатывать проект дворовых олимпийских игр.</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55BBF" w:rsidRDefault="00A55BBF" w:rsidP="00A55BBF">
            <w:pPr>
              <w:rPr>
                <w:rFonts w:ascii="Times New Roman" w:eastAsiaTheme="minorHAnsi" w:hAnsi="Times New Roman" w:cs="Times New Roman"/>
                <w:color w:val="000000"/>
                <w:sz w:val="24"/>
                <w:szCs w:val="24"/>
                <w:lang w:eastAsia="en-US"/>
              </w:rPr>
            </w:pPr>
          </w:p>
        </w:tc>
      </w:tr>
      <w:tr w:rsidR="00A55BBF" w:rsidTr="00A55BBF">
        <w:trPr>
          <w:trHeight w:val="5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Экономика и экология ЕАО. (7ч)</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Раскрывать  понятия «экономика», «потребности», «товары», «услуги».</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Определять лучший товар дальневосточного производителя.</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sz w:val="24"/>
                <w:szCs w:val="24"/>
              </w:rPr>
              <w:t>Знакомиться с понятием «малый бизнес».</w:t>
            </w:r>
          </w:p>
          <w:p w:rsidR="00A55BBF" w:rsidRDefault="00A55BBF" w:rsidP="00A55BBF">
            <w:pPr>
              <w:jc w:val="both"/>
              <w:rPr>
                <w:rFonts w:ascii="Times New Roman" w:hAnsi="Times New Roman" w:cs="Times New Roman"/>
                <w:color w:val="000000"/>
                <w:sz w:val="24"/>
                <w:szCs w:val="24"/>
              </w:rPr>
            </w:pPr>
            <w:r>
              <w:rPr>
                <w:rFonts w:ascii="Times New Roman" w:hAnsi="Times New Roman" w:cs="Times New Roman"/>
                <w:color w:val="000000"/>
                <w:sz w:val="24"/>
                <w:szCs w:val="24"/>
              </w:rPr>
              <w:t>Различать денежные единицы разных стран.</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Характеризовать хозяйственную деятельность жителей ЕАО.</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Делать вывод по проблеме использования человеком природных ресурсов.</w:t>
            </w:r>
          </w:p>
          <w:p w:rsidR="00A55BBF" w:rsidRDefault="00A55BBF" w:rsidP="00A55BBF">
            <w:pPr>
              <w:jc w:val="both"/>
              <w:rPr>
                <w:rFonts w:ascii="Times New Roman" w:hAnsi="Times New Roman" w:cs="Times New Roman"/>
                <w:sz w:val="24"/>
                <w:szCs w:val="24"/>
              </w:rPr>
            </w:pPr>
            <w:r>
              <w:rPr>
                <w:rFonts w:ascii="Times New Roman" w:hAnsi="Times New Roman" w:cs="Times New Roman"/>
                <w:color w:val="000000"/>
                <w:sz w:val="24"/>
                <w:szCs w:val="24"/>
              </w:rPr>
              <w:t>Принимать участие в деловой игре.</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55BBF" w:rsidRDefault="00A55BBF" w:rsidP="00A55BBF">
            <w:pPr>
              <w:rPr>
                <w:rFonts w:ascii="Times New Roman" w:eastAsiaTheme="minorHAnsi" w:hAnsi="Times New Roman" w:cs="Times New Roman"/>
                <w:color w:val="000000"/>
                <w:sz w:val="24"/>
                <w:szCs w:val="24"/>
                <w:lang w:eastAsia="en-US"/>
              </w:rPr>
            </w:pPr>
          </w:p>
        </w:tc>
      </w:tr>
      <w:tr w:rsidR="00A55BBF" w:rsidTr="00A55BBF">
        <w:trPr>
          <w:trHeight w:val="2259"/>
        </w:trPr>
        <w:tc>
          <w:tcPr>
            <w:tcW w:w="6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3402"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eastAsia="Arial Unicode MS" w:hAnsi="Times New Roman" w:cs="Times New Roman"/>
                <w:sz w:val="24"/>
                <w:szCs w:val="24"/>
              </w:rPr>
              <w:t>Семья, мир, здоровье, родина, дружба – общечеловеческие ценности (7 ч)</w:t>
            </w:r>
          </w:p>
        </w:tc>
        <w:tc>
          <w:tcPr>
            <w:tcW w:w="637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Составлять генеалогическое древо.</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Определять важность «человека» и «мира» как особых ценностей людей. </w:t>
            </w:r>
          </w:p>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Иллюстрировать свои ответы сюжетами из личной жизни.</w:t>
            </w:r>
          </w:p>
          <w:p w:rsidR="00A55BBF" w:rsidRDefault="00A55BBF" w:rsidP="00A55BBF">
            <w:pPr>
              <w:jc w:val="both"/>
              <w:rPr>
                <w:rFonts w:ascii="Times New Roman" w:hAnsi="Times New Roman" w:cs="Times New Roman"/>
                <w:sz w:val="24"/>
                <w:szCs w:val="24"/>
              </w:rPr>
            </w:pPr>
            <w:r>
              <w:rPr>
                <w:rFonts w:ascii="Times New Roman" w:hAnsi="Times New Roman" w:cs="Times New Roman"/>
                <w:color w:val="000000"/>
                <w:sz w:val="24"/>
                <w:szCs w:val="24"/>
              </w:rPr>
              <w:t>Обсуждать и формулировать золотые  правила  общения и поведения в обществе и стараться их соблюдать.</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55BBF" w:rsidRDefault="00A55BBF" w:rsidP="00A55BBF">
            <w:pPr>
              <w:rPr>
                <w:rFonts w:ascii="Times New Roman" w:eastAsiaTheme="minorHAnsi" w:hAnsi="Times New Roman" w:cs="Times New Roman"/>
                <w:color w:val="000000"/>
                <w:sz w:val="24"/>
                <w:szCs w:val="24"/>
                <w:lang w:eastAsia="en-US"/>
              </w:rPr>
            </w:pPr>
          </w:p>
        </w:tc>
      </w:tr>
    </w:tbl>
    <w:p w:rsidR="00A55BBF" w:rsidRDefault="00A55BBF" w:rsidP="00A55BBF">
      <w:pPr>
        <w:pStyle w:val="159"/>
        <w:shd w:val="clear" w:color="auto" w:fill="auto"/>
        <w:spacing w:before="0" w:after="0" w:line="240" w:lineRule="auto"/>
        <w:ind w:firstLine="0"/>
        <w:rPr>
          <w:rStyle w:val="57"/>
          <w:sz w:val="24"/>
          <w:szCs w:val="24"/>
        </w:rPr>
      </w:pPr>
    </w:p>
    <w:p w:rsidR="00A55BBF" w:rsidRDefault="00A55BBF" w:rsidP="00A55BBF">
      <w:pPr>
        <w:tabs>
          <w:tab w:val="left" w:pos="1080"/>
        </w:tabs>
        <w:autoSpaceDE w:val="0"/>
        <w:autoSpaceDN w:val="0"/>
        <w:adjustRightInd w:val="0"/>
        <w:spacing w:after="0" w:line="240" w:lineRule="auto"/>
        <w:jc w:val="both"/>
        <w:rPr>
          <w:bCs/>
        </w:rPr>
      </w:pPr>
    </w:p>
    <w:p w:rsidR="00A55BBF" w:rsidRDefault="00A55BBF" w:rsidP="00A55BBF">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A55BBF" w:rsidRDefault="00A55BBF" w:rsidP="00A55BBF">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A55BBF" w:rsidRDefault="00A55BBF" w:rsidP="00A55BBF">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A55BBF" w:rsidRDefault="00A55BBF" w:rsidP="00A55BBF">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A55BBF" w:rsidRDefault="00A55BBF" w:rsidP="00A55BBF">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A55BBF" w:rsidRDefault="00A55BBF" w:rsidP="00A55BBF">
      <w:pPr>
        <w:tabs>
          <w:tab w:val="left" w:pos="1080"/>
        </w:tabs>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Основные требования к уровню подготовки учащихся:</w:t>
      </w:r>
    </w:p>
    <w:p w:rsidR="00A55BBF" w:rsidRDefault="00A55BBF" w:rsidP="00A55BBF">
      <w:pPr>
        <w:tabs>
          <w:tab w:val="left" w:pos="1080"/>
        </w:tabs>
        <w:autoSpaceDE w:val="0"/>
        <w:autoSpaceDN w:val="0"/>
        <w:adjustRightInd w:val="0"/>
        <w:spacing w:after="0" w:line="240" w:lineRule="auto"/>
        <w:jc w:val="center"/>
        <w:rPr>
          <w:rFonts w:ascii="Times New Roman" w:hAnsi="Times New Roman" w:cs="Times New Roman"/>
          <w:bCs/>
          <w:sz w:val="24"/>
          <w:szCs w:val="24"/>
        </w:rPr>
      </w:pPr>
    </w:p>
    <w:p w:rsidR="004E7162" w:rsidRDefault="004E7162" w:rsidP="00A55BBF">
      <w:pPr>
        <w:tabs>
          <w:tab w:val="left" w:pos="1080"/>
        </w:tabs>
        <w:autoSpaceDE w:val="0"/>
        <w:autoSpaceDN w:val="0"/>
        <w:adjustRightInd w:val="0"/>
        <w:spacing w:after="0" w:line="240" w:lineRule="auto"/>
        <w:jc w:val="center"/>
        <w:rPr>
          <w:rFonts w:ascii="Times New Roman" w:hAnsi="Times New Roman" w:cs="Times New Roman"/>
          <w:bCs/>
          <w:sz w:val="24"/>
          <w:szCs w:val="24"/>
        </w:rPr>
      </w:pPr>
    </w:p>
    <w:tbl>
      <w:tblPr>
        <w:tblStyle w:val="ac"/>
        <w:tblW w:w="14000" w:type="dxa"/>
        <w:tblLook w:val="04A0"/>
      </w:tblPr>
      <w:tblGrid>
        <w:gridCol w:w="7655"/>
        <w:gridCol w:w="6345"/>
      </w:tblGrid>
      <w:tr w:rsidR="00A55BBF" w:rsidTr="00A55BBF">
        <w:tc>
          <w:tcPr>
            <w:tcW w:w="7655" w:type="dxa"/>
            <w:tcBorders>
              <w:top w:val="single" w:sz="4" w:space="0" w:color="auto"/>
              <w:left w:val="single" w:sz="4" w:space="0" w:color="auto"/>
              <w:bottom w:val="single" w:sz="4" w:space="0" w:color="auto"/>
              <w:right w:val="single" w:sz="4" w:space="0" w:color="auto"/>
            </w:tcBorders>
            <w:hideMark/>
          </w:tcPr>
          <w:p w:rsidR="004E7162" w:rsidRDefault="004E7162" w:rsidP="00A55BBF">
            <w:pPr>
              <w:jc w:val="center"/>
              <w:rPr>
                <w:rFonts w:ascii="Times New Roman" w:hAnsi="Times New Roman" w:cs="Times New Roman"/>
                <w:sz w:val="24"/>
                <w:szCs w:val="24"/>
              </w:rPr>
            </w:pPr>
          </w:p>
          <w:p w:rsidR="00A55BBF" w:rsidRDefault="00A55BBF" w:rsidP="00A55BBF">
            <w:pPr>
              <w:jc w:val="center"/>
              <w:rPr>
                <w:rFonts w:ascii="Times New Roman" w:hAnsi="Times New Roman" w:cs="Times New Roman"/>
                <w:sz w:val="24"/>
                <w:szCs w:val="24"/>
              </w:rPr>
            </w:pPr>
            <w:r>
              <w:rPr>
                <w:rFonts w:ascii="Times New Roman" w:hAnsi="Times New Roman" w:cs="Times New Roman"/>
                <w:sz w:val="24"/>
                <w:szCs w:val="24"/>
              </w:rPr>
              <w:t>Выпускник научится</w:t>
            </w:r>
          </w:p>
        </w:tc>
        <w:tc>
          <w:tcPr>
            <w:tcW w:w="634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center"/>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w:t>
            </w:r>
          </w:p>
        </w:tc>
      </w:tr>
      <w:tr w:rsidR="00A55BBF" w:rsidTr="00A55BBF">
        <w:tc>
          <w:tcPr>
            <w:tcW w:w="7655" w:type="dxa"/>
            <w:tcBorders>
              <w:top w:val="single" w:sz="4" w:space="0" w:color="auto"/>
              <w:left w:val="single" w:sz="4" w:space="0" w:color="auto"/>
              <w:bottom w:val="single" w:sz="4" w:space="0" w:color="auto"/>
              <w:right w:val="single" w:sz="4" w:space="0" w:color="auto"/>
            </w:tcBorders>
          </w:tcPr>
          <w:p w:rsidR="00A55BBF" w:rsidRDefault="00A55BBF" w:rsidP="00A55BBF">
            <w:pPr>
              <w:spacing w:line="276" w:lineRule="auto"/>
              <w:jc w:val="both"/>
              <w:rPr>
                <w:rFonts w:ascii="Times New Roman" w:hAnsi="Times New Roman" w:cs="Times New Roman"/>
                <w:i/>
                <w:color w:val="000000"/>
                <w:sz w:val="24"/>
                <w:szCs w:val="24"/>
              </w:rPr>
            </w:pPr>
            <w:r>
              <w:rPr>
                <w:rFonts w:ascii="Times New Roman" w:hAnsi="Times New Roman" w:cs="Times New Roman"/>
                <w:i/>
                <w:sz w:val="24"/>
                <w:szCs w:val="24"/>
              </w:rPr>
              <w:t>В результате реализации программы ожидается:</w:t>
            </w:r>
          </w:p>
          <w:p w:rsidR="00A55BBF" w:rsidRDefault="00A55BBF" w:rsidP="004477EB">
            <w:pPr>
              <w:numPr>
                <w:ilvl w:val="0"/>
                <w:numId w:val="20"/>
              </w:numPr>
              <w:suppressAutoHyphens/>
              <w:spacing w:line="276" w:lineRule="auto"/>
              <w:ind w:left="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творческих способностей</w:t>
            </w:r>
            <w:r>
              <w:rPr>
                <w:rFonts w:ascii="Times New Roman" w:eastAsia="Calibri" w:hAnsi="Times New Roman" w:cs="Times New Roman"/>
                <w:sz w:val="24"/>
                <w:szCs w:val="24"/>
                <w:lang w:eastAsia="zh-CN"/>
              </w:rPr>
              <w:t>;</w:t>
            </w:r>
          </w:p>
          <w:p w:rsidR="00A55BBF" w:rsidRDefault="00A55BBF" w:rsidP="004477EB">
            <w:pPr>
              <w:numPr>
                <w:ilvl w:val="0"/>
                <w:numId w:val="20"/>
              </w:numPr>
              <w:suppressAutoHyphens/>
              <w:spacing w:line="276" w:lineRule="auto"/>
              <w:ind w:left="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-осознание ответственности за судьбу страны, формирование гордости за сопричастность к деяниям предыдущих поколений; </w:t>
            </w:r>
          </w:p>
          <w:p w:rsidR="00A55BBF" w:rsidRDefault="00A55BBF" w:rsidP="004477EB">
            <w:pPr>
              <w:numPr>
                <w:ilvl w:val="0"/>
                <w:numId w:val="20"/>
              </w:numPr>
              <w:suppressAutoHyphens/>
              <w:spacing w:line="276" w:lineRule="auto"/>
              <w:ind w:left="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w:t>
            </w:r>
          </w:p>
          <w:p w:rsidR="00A55BBF" w:rsidRDefault="00A55BBF" w:rsidP="004477EB">
            <w:pPr>
              <w:numPr>
                <w:ilvl w:val="0"/>
                <w:numId w:val="20"/>
              </w:numPr>
              <w:suppressAutoHyphens/>
              <w:spacing w:line="276" w:lineRule="auto"/>
              <w:ind w:left="0"/>
              <w:jc w:val="both"/>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-осознание обучающимися высших ценностей, идеалов, ориентиров, способность руководствоваться ими в практической деятельности;</w:t>
            </w:r>
          </w:p>
          <w:p w:rsidR="00A55BBF" w:rsidRDefault="00A55BBF" w:rsidP="004477EB">
            <w:pPr>
              <w:numPr>
                <w:ilvl w:val="0"/>
                <w:numId w:val="20"/>
              </w:numPr>
              <w:suppressAutoHyphens/>
              <w:spacing w:line="276" w:lineRule="auto"/>
              <w:ind w:left="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-сформировано ценностное отношение к России, своему народу, краю, государственной символике, законам РФ, старшему поколению, к природе.</w:t>
            </w:r>
          </w:p>
          <w:p w:rsidR="00A55BBF" w:rsidRDefault="00A55BBF" w:rsidP="00A55BBF">
            <w:pPr>
              <w:suppressAutoHyphens/>
              <w:spacing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-конечным результатом реализации программы должна стать активная гражданская позиция и патриотическое сознание </w:t>
            </w:r>
            <w:proofErr w:type="gramStart"/>
            <w:r>
              <w:rPr>
                <w:rFonts w:ascii="Times New Roman" w:eastAsia="Calibri" w:hAnsi="Times New Roman" w:cs="Times New Roman"/>
                <w:color w:val="000000"/>
                <w:sz w:val="24"/>
                <w:szCs w:val="24"/>
              </w:rPr>
              <w:t>обучающихся</w:t>
            </w:r>
            <w:proofErr w:type="gramEnd"/>
            <w:r>
              <w:rPr>
                <w:rFonts w:ascii="Times New Roman" w:eastAsia="Calibri" w:hAnsi="Times New Roman" w:cs="Times New Roman"/>
                <w:color w:val="000000"/>
                <w:sz w:val="24"/>
                <w:szCs w:val="24"/>
              </w:rPr>
              <w:t>, как основа личности гражданина России.</w:t>
            </w:r>
          </w:p>
          <w:p w:rsidR="00A55BBF" w:rsidRDefault="00A55BBF" w:rsidP="00A55BBF">
            <w:pPr>
              <w:jc w:val="both"/>
              <w:rPr>
                <w:rFonts w:ascii="Times New Roman" w:hAnsi="Times New Roman" w:cs="Times New Roman"/>
                <w:color w:val="000000"/>
                <w:sz w:val="24"/>
                <w:szCs w:val="24"/>
              </w:rPr>
            </w:pPr>
          </w:p>
        </w:tc>
        <w:tc>
          <w:tcPr>
            <w:tcW w:w="6345" w:type="dxa"/>
            <w:tcBorders>
              <w:top w:val="single" w:sz="4" w:space="0" w:color="auto"/>
              <w:left w:val="single" w:sz="4" w:space="0" w:color="auto"/>
              <w:bottom w:val="single" w:sz="4" w:space="0" w:color="auto"/>
              <w:right w:val="single" w:sz="4" w:space="0" w:color="auto"/>
            </w:tcBorders>
            <w:hideMark/>
          </w:tcPr>
          <w:p w:rsidR="00A55BBF" w:rsidRDefault="00A55BBF" w:rsidP="00A55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личных качеств ученика в результате реализации программы: </w:t>
            </w:r>
          </w:p>
          <w:p w:rsidR="00A55BBF" w:rsidRDefault="00A55BBF" w:rsidP="00A55BBF">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-доброжелательности, порядочности, самодисциплине, уверенности, толерантности, самостоятельности ответственности, целеустремленности, (особенно к знаниям);</w:t>
            </w:r>
            <w:proofErr w:type="gramEnd"/>
          </w:p>
          <w:p w:rsidR="00A55BBF" w:rsidRDefault="00A55BBF" w:rsidP="00A55BB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-внимательности  к сверстникам; аккуратности, </w:t>
            </w:r>
          </w:p>
          <w:p w:rsidR="00A55BBF" w:rsidRDefault="00A55BBF" w:rsidP="00A55BBF">
            <w:pPr>
              <w:spacing w:line="276" w:lineRule="auto"/>
              <w:jc w:val="both"/>
              <w:rPr>
                <w:rFonts w:ascii="Times New Roman" w:hAnsi="Times New Roman" w:cs="Times New Roman"/>
                <w:color w:val="000000"/>
                <w:sz w:val="24"/>
                <w:szCs w:val="24"/>
              </w:rPr>
            </w:pPr>
            <w:r>
              <w:rPr>
                <w:rFonts w:ascii="Times New Roman" w:hAnsi="Times New Roman" w:cs="Times New Roman"/>
                <w:sz w:val="24"/>
                <w:szCs w:val="24"/>
              </w:rPr>
              <w:t>В целом это само-актуализированная личность ученика с раскрытым личностным потенциалом.</w:t>
            </w:r>
          </w:p>
          <w:p w:rsidR="00A55BBF" w:rsidRDefault="00A55BBF" w:rsidP="00A55BBF">
            <w:pPr>
              <w:tabs>
                <w:tab w:val="left" w:pos="110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-учащиеся обладают опытом ролевого взаимодействия и реализации гражданской, патриотической позиции, опытом взаимодействия с людьми разного возраста,  неравнодушны к жизненным проблемам других людей, умеют сочувствовать человеку, находящемуся в трудной ситуации, видеть красоту в окружающем мире, в поведении, поступках людей.  Школьники обладают начальными представлениями о правах и обязанностях человека, гражданина, семьянина, товарища, эстетического отношения к окружающему миру и самому себе.  </w:t>
            </w:r>
          </w:p>
        </w:tc>
      </w:tr>
    </w:tbl>
    <w:p w:rsidR="00A55BBF" w:rsidRDefault="00A55BBF" w:rsidP="00A55BBF">
      <w:pPr>
        <w:spacing w:after="0" w:line="240" w:lineRule="auto"/>
        <w:rPr>
          <w:rFonts w:ascii="Times New Roman" w:hAnsi="Times New Roman" w:cs="Times New Roman"/>
          <w:sz w:val="24"/>
          <w:szCs w:val="24"/>
        </w:rPr>
        <w:sectPr w:rsidR="00A55BBF" w:rsidSect="00BB00AB">
          <w:pgSz w:w="16837" w:h="11905" w:orient="landscape"/>
          <w:pgMar w:top="1134" w:right="850" w:bottom="1134" w:left="1701" w:header="0" w:footer="6"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A55BBF" w:rsidRDefault="00A55BBF" w:rsidP="00A55BBF">
      <w:pPr>
        <w:framePr w:w="12245" w:h="192" w:hRule="exact" w:wrap="notBeside" w:vAnchor="text" w:hAnchor="page" w:x="1" w:y="45" w:anchorLock="1"/>
        <w:spacing w:after="0" w:line="240" w:lineRule="auto"/>
        <w:jc w:val="both"/>
        <w:rPr>
          <w:rFonts w:ascii="Times New Roman" w:hAnsi="Times New Roman" w:cs="Times New Roman"/>
          <w:sz w:val="24"/>
          <w:szCs w:val="24"/>
        </w:rPr>
      </w:pPr>
    </w:p>
    <w:tbl>
      <w:tblPr>
        <w:tblW w:w="10435" w:type="dxa"/>
        <w:tblInd w:w="-688" w:type="dxa"/>
        <w:tblLayout w:type="fixed"/>
        <w:tblLook w:val="04A0"/>
      </w:tblPr>
      <w:tblGrid>
        <w:gridCol w:w="2979"/>
        <w:gridCol w:w="4113"/>
        <w:gridCol w:w="3343"/>
      </w:tblGrid>
      <w:tr w:rsidR="00A55BBF" w:rsidTr="00A55BBF">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Критерии</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Индикатор</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Измеритель</w:t>
            </w:r>
          </w:p>
        </w:tc>
      </w:tr>
      <w:tr w:rsidR="00A55BBF" w:rsidTr="00A55BBF">
        <w:trPr>
          <w:trHeight w:val="464"/>
        </w:trPr>
        <w:tc>
          <w:tcPr>
            <w:tcW w:w="2979" w:type="dxa"/>
            <w:vMerge w:val="restart"/>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Обретение чувства гражданственности, патриотизма и уважения к правам, свободам и обязанностям человека</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четкое представление о принадлежности к РФ</w:t>
            </w:r>
          </w:p>
        </w:tc>
        <w:tc>
          <w:tcPr>
            <w:tcW w:w="3343" w:type="dxa"/>
            <w:tcBorders>
              <w:top w:val="single" w:sz="4" w:space="0" w:color="000000"/>
              <w:left w:val="single" w:sz="4" w:space="0" w:color="000000"/>
              <w:bottom w:val="single" w:sz="4" w:space="0" w:color="000000"/>
              <w:right w:val="single" w:sz="4" w:space="0" w:color="000000"/>
            </w:tcBorders>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Анкета</w:t>
            </w:r>
          </w:p>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
        </w:tc>
      </w:tr>
      <w:tr w:rsidR="00A55BBF" w:rsidTr="00A55BBF">
        <w:trPr>
          <w:trHeight w:val="556"/>
        </w:trPr>
        <w:tc>
          <w:tcPr>
            <w:tcW w:w="2979" w:type="dxa"/>
            <w:vMerge/>
            <w:tcBorders>
              <w:top w:val="single" w:sz="4" w:space="0" w:color="000000"/>
              <w:left w:val="single" w:sz="4" w:space="0" w:color="000000"/>
              <w:bottom w:val="single" w:sz="4" w:space="0" w:color="000000"/>
              <w:right w:val="nil"/>
            </w:tcBorders>
            <w:vAlign w:val="center"/>
            <w:hideMark/>
          </w:tcPr>
          <w:p w:rsidR="00A55BBF" w:rsidRDefault="00A55BBF" w:rsidP="00A55BBF">
            <w:pPr>
              <w:spacing w:after="0" w:line="240" w:lineRule="auto"/>
              <w:rPr>
                <w:rFonts w:ascii="Times New Roman" w:eastAsia="Times New Roman" w:hAnsi="Times New Roman" w:cs="Times New Roman"/>
                <w:bCs/>
                <w:color w:val="000000"/>
                <w:sz w:val="24"/>
                <w:szCs w:val="24"/>
              </w:rPr>
            </w:pP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Испытывает чувство гордости за родную страну</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Анкета, педагогическое наблюдение  и анализ</w:t>
            </w:r>
          </w:p>
        </w:tc>
      </w:tr>
      <w:tr w:rsidR="00A55BBF" w:rsidTr="00A55BBF">
        <w:trPr>
          <w:trHeight w:val="525"/>
        </w:trPr>
        <w:tc>
          <w:tcPr>
            <w:tcW w:w="2979" w:type="dxa"/>
            <w:vMerge/>
            <w:tcBorders>
              <w:top w:val="single" w:sz="4" w:space="0" w:color="000000"/>
              <w:left w:val="single" w:sz="4" w:space="0" w:color="000000"/>
              <w:bottom w:val="single" w:sz="4" w:space="0" w:color="000000"/>
              <w:right w:val="nil"/>
            </w:tcBorders>
            <w:vAlign w:val="center"/>
            <w:hideMark/>
          </w:tcPr>
          <w:p w:rsidR="00A55BBF" w:rsidRDefault="00A55BBF" w:rsidP="00A55BBF">
            <w:pPr>
              <w:spacing w:after="0" w:line="240" w:lineRule="auto"/>
              <w:rPr>
                <w:rFonts w:ascii="Times New Roman" w:eastAsia="Times New Roman" w:hAnsi="Times New Roman" w:cs="Times New Roman"/>
                <w:bCs/>
                <w:color w:val="000000"/>
                <w:sz w:val="24"/>
                <w:szCs w:val="24"/>
              </w:rPr>
            </w:pP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представление о понятии «гражданин»</w:t>
            </w:r>
          </w:p>
        </w:tc>
        <w:tc>
          <w:tcPr>
            <w:tcW w:w="3343" w:type="dxa"/>
            <w:tcBorders>
              <w:top w:val="single" w:sz="4" w:space="0" w:color="000000"/>
              <w:left w:val="single" w:sz="4" w:space="0" w:color="000000"/>
              <w:bottom w:val="single" w:sz="4" w:space="0" w:color="000000"/>
              <w:right w:val="single" w:sz="4" w:space="0" w:color="000000"/>
            </w:tcBorders>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Анкета</w:t>
            </w:r>
          </w:p>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
        </w:tc>
      </w:tr>
      <w:tr w:rsidR="00A55BBF" w:rsidTr="00A55BBF">
        <w:trPr>
          <w:trHeight w:val="787"/>
        </w:trPr>
        <w:tc>
          <w:tcPr>
            <w:tcW w:w="2979" w:type="dxa"/>
            <w:vMerge/>
            <w:tcBorders>
              <w:top w:val="single" w:sz="4" w:space="0" w:color="000000"/>
              <w:left w:val="single" w:sz="4" w:space="0" w:color="000000"/>
              <w:bottom w:val="single" w:sz="4" w:space="0" w:color="000000"/>
              <w:right w:val="nil"/>
            </w:tcBorders>
            <w:vAlign w:val="center"/>
            <w:hideMark/>
          </w:tcPr>
          <w:p w:rsidR="00A55BBF" w:rsidRDefault="00A55BBF" w:rsidP="00A55BBF">
            <w:pPr>
              <w:spacing w:after="0" w:line="240" w:lineRule="auto"/>
              <w:rPr>
                <w:rFonts w:ascii="Times New Roman" w:eastAsia="Times New Roman" w:hAnsi="Times New Roman" w:cs="Times New Roman"/>
                <w:bCs/>
                <w:color w:val="000000"/>
                <w:sz w:val="24"/>
                <w:szCs w:val="24"/>
              </w:rPr>
            </w:pP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начальные представления о правах, свободах и обязанностях человека</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Анкета, анализ творческих работ, собеседование</w:t>
            </w:r>
          </w:p>
        </w:tc>
      </w:tr>
      <w:tr w:rsidR="00A55BBF" w:rsidTr="00A55BBF">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Сформированность моральных норм и правил поведения</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Соблюдает моральные нормы и правила поведения</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Методика изучения уровня воспитанности, наблюдение педагогов, родителей </w:t>
            </w:r>
          </w:p>
        </w:tc>
      </w:tr>
      <w:tr w:rsidR="00A55BBF" w:rsidTr="00A55BBF">
        <w:trPr>
          <w:trHeight w:val="1236"/>
        </w:trPr>
        <w:tc>
          <w:tcPr>
            <w:tcW w:w="2979" w:type="dxa"/>
            <w:vMerge w:val="restart"/>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Ценностное отношение к учебному труду; сформированность первоначальных навыков общественно-полезной и личностно-значимой деятельности</w:t>
            </w:r>
          </w:p>
        </w:tc>
        <w:tc>
          <w:tcPr>
            <w:tcW w:w="4113" w:type="dxa"/>
            <w:tcBorders>
              <w:top w:val="single" w:sz="4" w:space="0" w:color="000000"/>
              <w:left w:val="single" w:sz="4" w:space="0" w:color="000000"/>
              <w:bottom w:val="single" w:sz="4" w:space="0" w:color="000000"/>
              <w:right w:val="nil"/>
            </w:tcBorders>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ценностную установку «Учение», «Труд»</w:t>
            </w:r>
            <w:proofErr w:type="gramStart"/>
            <w:r>
              <w:rPr>
                <w:rFonts w:ascii="Times New Roman" w:eastAsia="Times New Roman" w:hAnsi="Times New Roman" w:cs="Times New Roman"/>
                <w:bCs/>
                <w:color w:val="000000"/>
                <w:sz w:val="24"/>
                <w:szCs w:val="24"/>
              </w:rPr>
              <w:t xml:space="preserve"> .</w:t>
            </w:r>
            <w:proofErr w:type="gramEnd"/>
          </w:p>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Методика изучения ценностных установок и ориентаций, портфолио обучающихся, результаты выполнения проектных работ</w:t>
            </w:r>
          </w:p>
        </w:tc>
      </w:tr>
      <w:tr w:rsidR="00A55BBF" w:rsidTr="00A55BBF">
        <w:trPr>
          <w:trHeight w:val="765"/>
        </w:trPr>
        <w:tc>
          <w:tcPr>
            <w:tcW w:w="2979" w:type="dxa"/>
            <w:vMerge/>
            <w:tcBorders>
              <w:top w:val="single" w:sz="4" w:space="0" w:color="000000"/>
              <w:left w:val="single" w:sz="4" w:space="0" w:color="000000"/>
              <w:bottom w:val="single" w:sz="4" w:space="0" w:color="000000"/>
              <w:right w:val="nil"/>
            </w:tcBorders>
            <w:vAlign w:val="center"/>
            <w:hideMark/>
          </w:tcPr>
          <w:p w:rsidR="00A55BBF" w:rsidRDefault="00A55BBF" w:rsidP="00A55BBF">
            <w:pPr>
              <w:spacing w:after="0" w:line="240" w:lineRule="auto"/>
              <w:rPr>
                <w:rFonts w:ascii="Times New Roman" w:eastAsia="Times New Roman" w:hAnsi="Times New Roman" w:cs="Times New Roman"/>
                <w:bCs/>
                <w:color w:val="000000"/>
                <w:sz w:val="24"/>
                <w:szCs w:val="24"/>
              </w:rPr>
            </w:pP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Участвует в общественно-полезной деятельности</w:t>
            </w:r>
            <w:proofErr w:type="gramStart"/>
            <w:r>
              <w:rPr>
                <w:rFonts w:ascii="Times New Roman" w:eastAsia="Times New Roman" w:hAnsi="Times New Roman" w:cs="Times New Roman"/>
                <w:bCs/>
                <w:color w:val="000000"/>
                <w:sz w:val="24"/>
                <w:szCs w:val="24"/>
              </w:rPr>
              <w:t xml:space="preserve">  .</w:t>
            </w:r>
            <w:proofErr w:type="gramEnd"/>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Мониторинг участия в общественно-полезных делах, акциях</w:t>
            </w:r>
          </w:p>
        </w:tc>
      </w:tr>
      <w:tr w:rsidR="00A55BBF" w:rsidTr="00A55BBF">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Ценностное отношение к природе, окружающей среде.</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ценностную установку «Природа».</w:t>
            </w:r>
          </w:p>
        </w:tc>
        <w:tc>
          <w:tcPr>
            <w:tcW w:w="3343" w:type="dxa"/>
            <w:vMerge w:val="restart"/>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Методика изучения ценностных установок и ориентаций, портфолио обучающихся, результаты выполнения творческих и проектных работ</w:t>
            </w:r>
          </w:p>
        </w:tc>
      </w:tr>
      <w:tr w:rsidR="00A55BBF" w:rsidTr="00A55BBF">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Ценностное отношение к </w:t>
            </w:r>
            <w:proofErr w:type="gramStart"/>
            <w:r>
              <w:rPr>
                <w:rFonts w:ascii="Times New Roman" w:eastAsia="Times New Roman" w:hAnsi="Times New Roman" w:cs="Times New Roman"/>
                <w:bCs/>
                <w:color w:val="000000"/>
                <w:sz w:val="24"/>
                <w:szCs w:val="24"/>
              </w:rPr>
              <w:t>прекрасному</w:t>
            </w:r>
            <w:proofErr w:type="gramEnd"/>
            <w:r>
              <w:rPr>
                <w:rFonts w:ascii="Times New Roman" w:eastAsia="Times New Roman" w:hAnsi="Times New Roman" w:cs="Times New Roman"/>
                <w:bCs/>
                <w:color w:val="000000"/>
                <w:sz w:val="24"/>
                <w:szCs w:val="24"/>
              </w:rPr>
              <w:t>, сформированность представления об эстетических идеалах.</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Имеет ценностную установку «Прекрасное», интерес к чтению, произведениям искусства, спектаклям, концертам, выставкам, музыке.</w:t>
            </w:r>
            <w:proofErr w:type="gramEnd"/>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A55BBF" w:rsidRDefault="00A55BBF" w:rsidP="00A55BBF">
            <w:pPr>
              <w:spacing w:after="0" w:line="240" w:lineRule="auto"/>
              <w:rPr>
                <w:rFonts w:ascii="Times New Roman" w:eastAsia="Times New Roman" w:hAnsi="Times New Roman" w:cs="Times New Roman"/>
                <w:sz w:val="24"/>
                <w:szCs w:val="24"/>
              </w:rPr>
            </w:pPr>
          </w:p>
        </w:tc>
      </w:tr>
      <w:tr w:rsidR="00A55BBF" w:rsidTr="00A55BBF">
        <w:trPr>
          <w:trHeight w:val="350"/>
        </w:trPr>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Ценностное отношение к  семье, старшему поколению. </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Имеет ценностную установку «Семья»,   начальные представления об этических нормах взаимоотношений в семье, между поколениями</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 Анкета, анализ творческих  и проектных работ, собеседование, отзывы родителей</w:t>
            </w:r>
          </w:p>
        </w:tc>
      </w:tr>
      <w:tr w:rsidR="00A55BBF" w:rsidTr="00A55BBF">
        <w:trPr>
          <w:trHeight w:val="825"/>
        </w:trPr>
        <w:tc>
          <w:tcPr>
            <w:tcW w:w="2979"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Развитое социальное партнерство.</w:t>
            </w:r>
          </w:p>
        </w:tc>
        <w:tc>
          <w:tcPr>
            <w:tcW w:w="4113" w:type="dxa"/>
            <w:tcBorders>
              <w:top w:val="single" w:sz="4" w:space="0" w:color="000000"/>
              <w:left w:val="single" w:sz="4" w:space="0" w:color="000000"/>
              <w:bottom w:val="single" w:sz="4" w:space="0" w:color="000000"/>
              <w:right w:val="nil"/>
            </w:tcBorders>
            <w:hideMark/>
          </w:tcPr>
          <w:p w:rsidR="00A55BBF" w:rsidRDefault="00A55BBF" w:rsidP="00A55BBF">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Степень участия и эффективность взаимодействия с учреждениями дополнительного образования.</w:t>
            </w:r>
          </w:p>
        </w:tc>
        <w:tc>
          <w:tcPr>
            <w:tcW w:w="3343" w:type="dxa"/>
            <w:tcBorders>
              <w:top w:val="single" w:sz="4" w:space="0" w:color="000000"/>
              <w:left w:val="single" w:sz="4" w:space="0" w:color="000000"/>
              <w:bottom w:val="single" w:sz="4" w:space="0" w:color="000000"/>
              <w:right w:val="single" w:sz="4" w:space="0" w:color="000000"/>
            </w:tcBorders>
            <w:hideMark/>
          </w:tcPr>
          <w:p w:rsidR="00A55BBF" w:rsidRDefault="00A55BBF" w:rsidP="00A55BB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Анализ воспитательной работы класса, отзывы социальных партнеров, достижения обучающихся</w:t>
            </w:r>
          </w:p>
        </w:tc>
      </w:tr>
    </w:tbl>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jc w:val="both"/>
        <w:rPr>
          <w:rFonts w:ascii="Times New Roman" w:hAnsi="Times New Roman" w:cs="Times New Roman"/>
          <w:sz w:val="24"/>
          <w:szCs w:val="24"/>
        </w:rPr>
      </w:pPr>
    </w:p>
    <w:p w:rsidR="00A55BBF" w:rsidRDefault="00A55BBF" w:rsidP="00A55BBF">
      <w:pPr>
        <w:spacing w:after="0" w:line="240" w:lineRule="auto"/>
        <w:rPr>
          <w:rFonts w:ascii="Times New Roman" w:hAnsi="Times New Roman" w:cs="Times New Roman"/>
          <w:sz w:val="24"/>
          <w:szCs w:val="24"/>
        </w:rPr>
        <w:sectPr w:rsidR="00A55BBF" w:rsidSect="00BB00AB">
          <w:pgSz w:w="11905" w:h="16837"/>
          <w:pgMar w:top="1134" w:right="850" w:bottom="1134" w:left="1701" w:header="0" w:footer="3"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A55BBF" w:rsidRDefault="00A55BBF" w:rsidP="00A55B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Календарно - тематическое планирование  (34 часа)</w:t>
      </w:r>
    </w:p>
    <w:tbl>
      <w:tblPr>
        <w:tblStyle w:val="ac"/>
        <w:tblpPr w:leftFromText="180" w:rightFromText="180" w:vertAnchor="text" w:horzAnchor="margin" w:tblpXSpec="center" w:tblpY="153"/>
        <w:tblW w:w="14850" w:type="dxa"/>
        <w:tblLayout w:type="fixed"/>
        <w:tblLook w:val="04A0"/>
      </w:tblPr>
      <w:tblGrid>
        <w:gridCol w:w="959"/>
        <w:gridCol w:w="3969"/>
        <w:gridCol w:w="8647"/>
        <w:gridCol w:w="1275"/>
      </w:tblGrid>
      <w:tr w:rsidR="00A55BBF" w:rsidTr="00A55BBF">
        <w:tc>
          <w:tcPr>
            <w:tcW w:w="95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center"/>
              <w:rPr>
                <w:rFonts w:ascii="Times New Roman" w:hAnsi="Times New Roman" w:cs="Times New Roman"/>
                <w:sz w:val="24"/>
                <w:szCs w:val="24"/>
              </w:rPr>
            </w:pPr>
            <w:r>
              <w:rPr>
                <w:rFonts w:ascii="Times New Roman" w:hAnsi="Times New Roman" w:cs="Times New Roman"/>
                <w:bCs/>
                <w:sz w:val="24"/>
                <w:szCs w:val="24"/>
              </w:rPr>
              <w:t>Тема занятия</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center"/>
              <w:rPr>
                <w:rFonts w:ascii="Times New Roman" w:hAnsi="Times New Roman" w:cs="Times New Roman"/>
                <w:sz w:val="24"/>
                <w:szCs w:val="24"/>
              </w:rPr>
            </w:pPr>
            <w:r>
              <w:rPr>
                <w:rFonts w:ascii="Times New Roman" w:hAnsi="Times New Roman" w:cs="Times New Roman"/>
                <w:bCs/>
                <w:sz w:val="24"/>
                <w:szCs w:val="24"/>
              </w:rPr>
              <w:t>Элементы содержания</w:t>
            </w:r>
          </w:p>
        </w:tc>
        <w:tc>
          <w:tcPr>
            <w:tcW w:w="1275"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bCs/>
                <w:sz w:val="24"/>
                <w:szCs w:val="24"/>
              </w:rPr>
              <w:t>Дата</w:t>
            </w:r>
          </w:p>
        </w:tc>
      </w:tr>
      <w:tr w:rsidR="00A55BBF" w:rsidTr="00A55BBF">
        <w:tc>
          <w:tcPr>
            <w:tcW w:w="95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Моя Родина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 xml:space="preserve">Знакомство с терминами «Страна», «Родина». </w:t>
            </w:r>
            <w:r>
              <w:rPr>
                <w:rFonts w:ascii="Times New Roman" w:hAnsi="Times New Roman" w:cs="Times New Roman"/>
                <w:i/>
                <w:sz w:val="24"/>
                <w:szCs w:val="24"/>
              </w:rPr>
              <w:t>Практическая работа№1</w:t>
            </w:r>
            <w:r>
              <w:rPr>
                <w:rFonts w:ascii="Times New Roman" w:hAnsi="Times New Roman" w:cs="Times New Roman"/>
                <w:sz w:val="24"/>
                <w:szCs w:val="24"/>
              </w:rPr>
              <w:t xml:space="preserve"> с ребусами.</w:t>
            </w:r>
          </w:p>
        </w:tc>
        <w:tc>
          <w:tcPr>
            <w:tcW w:w="1275" w:type="dxa"/>
            <w:tcBorders>
              <w:top w:val="single" w:sz="4" w:space="0" w:color="auto"/>
              <w:left w:val="single" w:sz="4" w:space="0" w:color="auto"/>
              <w:bottom w:val="single" w:sz="4" w:space="0" w:color="auto"/>
              <w:right w:val="single" w:sz="4" w:space="0" w:color="auto"/>
            </w:tcBorders>
          </w:tcPr>
          <w:p w:rsidR="00A55BBF" w:rsidRDefault="00A55BBF" w:rsidP="00A55BBF">
            <w:pPr>
              <w:jc w:val="both"/>
              <w:rPr>
                <w:rFonts w:ascii="Times New Roman" w:hAnsi="Times New Roman" w:cs="Times New Roman"/>
                <w:sz w:val="24"/>
                <w:szCs w:val="24"/>
              </w:rPr>
            </w:pPr>
          </w:p>
        </w:tc>
      </w:tr>
      <w:tr w:rsidR="00A55BBF" w:rsidTr="00A55BBF">
        <w:trPr>
          <w:trHeight w:val="416"/>
        </w:trPr>
        <w:tc>
          <w:tcPr>
            <w:tcW w:w="95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sz w:val="24"/>
                <w:szCs w:val="24"/>
              </w:rPr>
            </w:pPr>
            <w:r>
              <w:rPr>
                <w:rFonts w:ascii="Times New Roman" w:hAnsi="Times New Roman" w:cs="Times New Roman"/>
                <w:bCs/>
                <w:sz w:val="24"/>
                <w:szCs w:val="24"/>
              </w:rPr>
              <w:t>Дальний Восток России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jc w:val="both"/>
              <w:rPr>
                <w:rFonts w:ascii="Times New Roman" w:hAnsi="Times New Roman" w:cs="Times New Roman"/>
                <w:bCs/>
                <w:sz w:val="24"/>
                <w:szCs w:val="24"/>
              </w:rPr>
            </w:pPr>
            <w:r>
              <w:rPr>
                <w:rFonts w:ascii="Times New Roman" w:hAnsi="Times New Roman" w:cs="Times New Roman"/>
                <w:sz w:val="24"/>
                <w:szCs w:val="24"/>
              </w:rPr>
              <w:t>Знакомство с терминами «</w:t>
            </w:r>
            <w:r>
              <w:rPr>
                <w:rFonts w:ascii="Times New Roman" w:hAnsi="Times New Roman" w:cs="Times New Roman"/>
                <w:bCs/>
                <w:sz w:val="24"/>
                <w:szCs w:val="24"/>
              </w:rPr>
              <w:t>Федеральный округ», «Субъект  Российской Федерации».</w:t>
            </w:r>
          </w:p>
          <w:p w:rsidR="00A55BBF" w:rsidRDefault="00A55BBF" w:rsidP="00A55BBF">
            <w:pPr>
              <w:jc w:val="both"/>
              <w:rPr>
                <w:rFonts w:ascii="Times New Roman" w:hAnsi="Times New Roman" w:cs="Times New Roman"/>
                <w:sz w:val="24"/>
                <w:szCs w:val="24"/>
              </w:rPr>
            </w:pPr>
            <w:r>
              <w:rPr>
                <w:rFonts w:ascii="Times New Roman" w:hAnsi="Times New Roman" w:cs="Times New Roman"/>
                <w:bCs/>
                <w:i/>
                <w:sz w:val="24"/>
                <w:szCs w:val="24"/>
              </w:rPr>
              <w:t>Практическая работа №2</w:t>
            </w:r>
            <w:r>
              <w:rPr>
                <w:rFonts w:ascii="Times New Roman" w:hAnsi="Times New Roman" w:cs="Times New Roman"/>
                <w:bCs/>
                <w:sz w:val="24"/>
                <w:szCs w:val="24"/>
              </w:rPr>
              <w:t xml:space="preserve"> с картой Российской Федерации и контурными картами.</w:t>
            </w:r>
          </w:p>
        </w:tc>
        <w:tc>
          <w:tcPr>
            <w:tcW w:w="1275" w:type="dxa"/>
            <w:tcBorders>
              <w:top w:val="single" w:sz="4" w:space="0" w:color="auto"/>
              <w:left w:val="single" w:sz="4" w:space="0" w:color="auto"/>
              <w:bottom w:val="single" w:sz="4" w:space="0" w:color="auto"/>
              <w:right w:val="single" w:sz="4" w:space="0" w:color="auto"/>
            </w:tcBorders>
          </w:tcPr>
          <w:p w:rsidR="00A55BBF" w:rsidRDefault="00A55BBF" w:rsidP="00A55BBF">
            <w:pPr>
              <w:jc w:val="both"/>
              <w:rPr>
                <w:rFonts w:ascii="Times New Roman" w:hAnsi="Times New Roman" w:cs="Times New Roman"/>
                <w:sz w:val="24"/>
                <w:szCs w:val="24"/>
              </w:rPr>
            </w:pPr>
          </w:p>
        </w:tc>
      </w:tr>
    </w:tbl>
    <w:p w:rsidR="00A55BBF" w:rsidRDefault="00A55BBF" w:rsidP="00A55BBF">
      <w:pPr>
        <w:spacing w:after="0" w:line="240" w:lineRule="auto"/>
        <w:rPr>
          <w:rFonts w:ascii="Times New Roman" w:hAnsi="Times New Roman" w:cs="Times New Roman"/>
          <w:sz w:val="24"/>
          <w:szCs w:val="24"/>
        </w:rPr>
      </w:pPr>
    </w:p>
    <w:tbl>
      <w:tblPr>
        <w:tblStyle w:val="ac"/>
        <w:tblpPr w:leftFromText="180" w:rightFromText="180" w:vertAnchor="text" w:horzAnchor="page" w:tblpX="1524" w:tblpY="100"/>
        <w:tblW w:w="14880" w:type="dxa"/>
        <w:tblLayout w:type="fixed"/>
        <w:tblLook w:val="04A0"/>
      </w:tblPr>
      <w:tblGrid>
        <w:gridCol w:w="991"/>
        <w:gridCol w:w="3968"/>
        <w:gridCol w:w="8645"/>
        <w:gridCol w:w="1276"/>
      </w:tblGrid>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3-4</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Россияне - дальневосточники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Национальность. Коренные народы. Государственные праздники. Национальные праздники.</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Практическая работа №3 с</w:t>
            </w:r>
            <w:r>
              <w:rPr>
                <w:rFonts w:ascii="Times New Roman" w:hAnsi="Times New Roman" w:cs="Times New Roman"/>
                <w:bCs/>
                <w:sz w:val="24"/>
                <w:szCs w:val="24"/>
              </w:rPr>
              <w:t xml:space="preserve"> картой Российской Федерации и контурными картами.</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5</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ЕАО – субъект российской Федерации.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Федерация. Субъект Федерации. Карта ЕАО. Линия времени. Флаг и герб ЕАО. Муниципальные районы.</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6-7</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Символика ЕАО</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Геральдика. Герб. Флаг.</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Творческая работа</w:t>
            </w:r>
            <w:r>
              <w:rPr>
                <w:rFonts w:ascii="Times New Roman" w:hAnsi="Times New Roman" w:cs="Times New Roman"/>
                <w:bCs/>
                <w:sz w:val="24"/>
                <w:szCs w:val="24"/>
              </w:rPr>
              <w:t xml:space="preserve"> «Герб Ленинского района».</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8</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Наше село. </w:t>
            </w:r>
            <w:r>
              <w:rPr>
                <w:rFonts w:ascii="Times New Roman" w:hAnsi="Times New Roman" w:cs="Times New Roman"/>
                <w:bCs/>
                <w:sz w:val="24"/>
                <w:szCs w:val="24"/>
                <w:lang w:val="en-US"/>
              </w:rPr>
              <w:t>RU</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Интернет. Сайт. Визитная карточка. Главная страница.</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Творческая работа «Визитная карточка нашего села».</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9-10</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Природа моей области.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География. Природа.</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Практическая работа №4</w:t>
            </w:r>
            <w:r>
              <w:rPr>
                <w:rFonts w:ascii="Times New Roman" w:hAnsi="Times New Roman" w:cs="Times New Roman"/>
                <w:bCs/>
                <w:sz w:val="24"/>
                <w:szCs w:val="24"/>
              </w:rPr>
              <w:t xml:space="preserve">  «Карта Российской Федерации на контурной карте». Кроссворды. Головоломки. Загадки с рисунками.</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11-12</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Красная книга ЕАО.</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Красная книга ЕАО. Эндемики. Эндемичный вид. </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Проект</w:t>
            </w:r>
            <w:r>
              <w:rPr>
                <w:rFonts w:ascii="Times New Roman" w:hAnsi="Times New Roman" w:cs="Times New Roman"/>
                <w:bCs/>
                <w:sz w:val="24"/>
                <w:szCs w:val="24"/>
              </w:rPr>
              <w:t xml:space="preserve"> «Объемный  тигрёнок». Всемирный день защиты животных.</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Творческая работа «Открытка в защиту исчезающих животных».</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13</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Учимся охранять природу. Экология</w:t>
            </w:r>
            <w:proofErr w:type="gramStart"/>
            <w:r>
              <w:rPr>
                <w:rFonts w:ascii="Times New Roman" w:hAnsi="Times New Roman" w:cs="Times New Roman"/>
                <w:bCs/>
                <w:sz w:val="24"/>
                <w:szCs w:val="24"/>
              </w:rPr>
              <w:t xml:space="preserve"> .</w:t>
            </w:r>
            <w:proofErr w:type="gramEnd"/>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Конституция. Экология. Природные ресурсы.</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Альтернативные источники энергии.</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14- 15</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Туристическая ярмарка «Родные просторы» (деловая игра)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Правила деловой игры. Достопримечательности. Маршрут.</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Проект</w:t>
            </w:r>
            <w:r>
              <w:rPr>
                <w:rFonts w:ascii="Times New Roman" w:hAnsi="Times New Roman" w:cs="Times New Roman"/>
                <w:bCs/>
                <w:sz w:val="24"/>
                <w:szCs w:val="24"/>
              </w:rPr>
              <w:t xml:space="preserve"> «Для любителей путешествий». Изготовление буклета «Туристическая ярмарка».</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16-17</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Биробиджан – центр области.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Станция Тихонькая. Областной центр.</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18</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Я – журналист.  Профессия - журналист.</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Журналист. Журналистская этика. Собеседник. </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Практическая работа  №5</w:t>
            </w:r>
            <w:r>
              <w:rPr>
                <w:rFonts w:ascii="Times New Roman" w:hAnsi="Times New Roman" w:cs="Times New Roman"/>
                <w:bCs/>
                <w:sz w:val="24"/>
                <w:szCs w:val="24"/>
              </w:rPr>
              <w:t xml:space="preserve"> «Интервью».</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19-20</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Основы экономики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Экономика. Бюджет. Потребности. </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21</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Главные вопросы экономики региона.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Торговля. Экспорт. Импорт. Кроссворд.</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Практическая работа  №</w:t>
            </w:r>
            <w:r>
              <w:rPr>
                <w:rFonts w:ascii="Times New Roman" w:hAnsi="Times New Roman" w:cs="Times New Roman"/>
                <w:bCs/>
                <w:sz w:val="24"/>
                <w:szCs w:val="24"/>
              </w:rPr>
              <w:t>6  «Карта Дальнего Востока».</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22-23</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Хозяйственная деятельность Дальнего Востока.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Промышленность. Добыча. Переработка. Производство.</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rPr>
          <w:trHeight w:val="569"/>
        </w:trPr>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24-25</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Особенности развития малого бизнеса.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Малый бизнес. Предприниматель. Экскурсия в КФХ.</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 xml:space="preserve">Проект </w:t>
            </w:r>
            <w:r>
              <w:rPr>
                <w:rFonts w:ascii="Times New Roman" w:hAnsi="Times New Roman" w:cs="Times New Roman"/>
                <w:bCs/>
                <w:sz w:val="24"/>
                <w:szCs w:val="24"/>
              </w:rPr>
              <w:t>«Медвежонок».</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26</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Соседи ЕАО</w:t>
            </w:r>
            <w:proofErr w:type="gramStart"/>
            <w:r>
              <w:rPr>
                <w:rFonts w:ascii="Times New Roman" w:hAnsi="Times New Roman" w:cs="Times New Roman"/>
                <w:bCs/>
                <w:sz w:val="24"/>
                <w:szCs w:val="24"/>
              </w:rPr>
              <w:t xml:space="preserve"> .</w:t>
            </w:r>
            <w:proofErr w:type="gramEnd"/>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Государственная граница. Дружба.</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Практическая работа №</w:t>
            </w:r>
            <w:r>
              <w:rPr>
                <w:rFonts w:ascii="Times New Roman" w:hAnsi="Times New Roman" w:cs="Times New Roman"/>
                <w:bCs/>
                <w:sz w:val="24"/>
                <w:szCs w:val="24"/>
              </w:rPr>
              <w:t xml:space="preserve">7  «Карта Российской Федерации».  </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27</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Путешествие за рубеж.</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Виза. Заграничный паспорт. Города - побратимы.</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28</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Олимпийцы нашего двора.</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Спорт. Олимпийские игры. Чемпион. Спорт в нашем селе.</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29-30</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Школьный референдум.</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Референдум. Самоуправление.</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Творческая работа</w:t>
            </w:r>
            <w:r>
              <w:rPr>
                <w:rFonts w:ascii="Times New Roman" w:hAnsi="Times New Roman" w:cs="Times New Roman"/>
                <w:bCs/>
                <w:sz w:val="24"/>
                <w:szCs w:val="24"/>
              </w:rPr>
              <w:t xml:space="preserve"> Буклет к деловой игре «Школьный референдум».</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31</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История моего села. Наш земляк - полярный исследователь Г.А.Ушаков.</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Историческая справка образования села. Экскурсия в сельский музей</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32-33</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Моя родословная.</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i/>
                <w:sz w:val="24"/>
                <w:szCs w:val="24"/>
              </w:rPr>
              <w:t>Творческая работа</w:t>
            </w:r>
            <w:r>
              <w:rPr>
                <w:rFonts w:ascii="Times New Roman" w:hAnsi="Times New Roman" w:cs="Times New Roman"/>
                <w:bCs/>
                <w:sz w:val="24"/>
                <w:szCs w:val="24"/>
              </w:rPr>
              <w:t xml:space="preserve"> «Конверт для письма из настоящего будущего».</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r w:rsidR="00A55BBF" w:rsidTr="00A55BBF">
        <w:tc>
          <w:tcPr>
            <w:tcW w:w="992"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34</w:t>
            </w:r>
          </w:p>
        </w:tc>
        <w:tc>
          <w:tcPr>
            <w:tcW w:w="3969"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Обобщение и систематизация материала по курсу. Лист самооценки.</w:t>
            </w:r>
          </w:p>
        </w:tc>
        <w:tc>
          <w:tcPr>
            <w:tcW w:w="8647" w:type="dxa"/>
            <w:tcBorders>
              <w:top w:val="single" w:sz="4" w:space="0" w:color="auto"/>
              <w:left w:val="single" w:sz="4" w:space="0" w:color="auto"/>
              <w:bottom w:val="single" w:sz="4" w:space="0" w:color="auto"/>
              <w:right w:val="single" w:sz="4" w:space="0" w:color="auto"/>
            </w:tcBorders>
            <w:hideMark/>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Лист самооценки.</w:t>
            </w:r>
          </w:p>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Кроссворды. Головоломки. Загадки с рисунками.</w:t>
            </w:r>
          </w:p>
        </w:tc>
        <w:tc>
          <w:tcPr>
            <w:tcW w:w="1276" w:type="dxa"/>
            <w:tcBorders>
              <w:top w:val="single" w:sz="4" w:space="0" w:color="auto"/>
              <w:left w:val="single" w:sz="4" w:space="0" w:color="auto"/>
              <w:bottom w:val="single" w:sz="4" w:space="0" w:color="auto"/>
              <w:right w:val="single" w:sz="4" w:space="0" w:color="auto"/>
            </w:tcBorders>
          </w:tcPr>
          <w:p w:rsidR="00A55BBF" w:rsidRDefault="00A55BBF" w:rsidP="00A55BBF">
            <w:pPr>
              <w:tabs>
                <w:tab w:val="left" w:pos="1080"/>
              </w:tabs>
              <w:autoSpaceDE w:val="0"/>
              <w:autoSpaceDN w:val="0"/>
              <w:adjustRightInd w:val="0"/>
              <w:jc w:val="both"/>
              <w:rPr>
                <w:rFonts w:ascii="Times New Roman" w:hAnsi="Times New Roman" w:cs="Times New Roman"/>
                <w:bCs/>
                <w:sz w:val="24"/>
                <w:szCs w:val="24"/>
              </w:rPr>
            </w:pPr>
          </w:p>
        </w:tc>
      </w:tr>
    </w:tbl>
    <w:p w:rsidR="00A55BBF" w:rsidRDefault="00A55BBF" w:rsidP="00A55BBF">
      <w:pPr>
        <w:spacing w:after="0" w:line="240" w:lineRule="auto"/>
        <w:rPr>
          <w:rFonts w:ascii="Times New Roman" w:hAnsi="Times New Roman" w:cs="Times New Roman"/>
          <w:sz w:val="24"/>
          <w:szCs w:val="24"/>
        </w:rPr>
        <w:sectPr w:rsidR="00A55BBF" w:rsidSect="00BB00AB">
          <w:pgSz w:w="16837" w:h="11905" w:orient="landscape"/>
          <w:pgMar w:top="1134" w:right="850" w:bottom="1134" w:left="1701" w:header="0" w:footer="6"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477774" w:rsidRDefault="00477774" w:rsidP="00AF60E3">
      <w:pP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p>
    <w:p w:rsidR="00477774" w:rsidRPr="0011033E" w:rsidRDefault="00477774" w:rsidP="00477774">
      <w:pPr>
        <w:spacing w:after="0" w:line="240" w:lineRule="auto"/>
        <w:jc w:val="center"/>
        <w:rPr>
          <w:rFonts w:ascii="Times New Roman" w:hAnsi="Times New Roman" w:cs="Times New Roman"/>
          <w:sz w:val="24"/>
          <w:szCs w:val="24"/>
        </w:rPr>
      </w:pPr>
      <w:r w:rsidRPr="0011033E">
        <w:rPr>
          <w:rFonts w:ascii="Times New Roman" w:hAnsi="Times New Roman" w:cs="Times New Roman"/>
          <w:sz w:val="24"/>
          <w:szCs w:val="24"/>
        </w:rPr>
        <w:t>Муниципальное казенное общеобразовательное учреждение</w:t>
      </w:r>
    </w:p>
    <w:p w:rsidR="00477774" w:rsidRPr="0011033E" w:rsidRDefault="00477774" w:rsidP="00477774">
      <w:pPr>
        <w:spacing w:after="0" w:line="240" w:lineRule="auto"/>
        <w:jc w:val="center"/>
        <w:rPr>
          <w:rFonts w:ascii="Times New Roman" w:hAnsi="Times New Roman" w:cs="Times New Roman"/>
          <w:sz w:val="24"/>
          <w:szCs w:val="24"/>
        </w:rPr>
      </w:pPr>
      <w:r w:rsidRPr="0011033E">
        <w:rPr>
          <w:rFonts w:ascii="Times New Roman" w:hAnsi="Times New Roman" w:cs="Times New Roman"/>
          <w:sz w:val="24"/>
          <w:szCs w:val="24"/>
        </w:rPr>
        <w:t>"Средняя общеобр</w:t>
      </w:r>
      <w:r>
        <w:rPr>
          <w:rFonts w:ascii="Times New Roman" w:hAnsi="Times New Roman" w:cs="Times New Roman"/>
          <w:sz w:val="24"/>
          <w:szCs w:val="24"/>
        </w:rPr>
        <w:t>азовательная школа с. Лазарево"</w:t>
      </w:r>
    </w:p>
    <w:p w:rsidR="00477774" w:rsidRPr="0011033E" w:rsidRDefault="00477774" w:rsidP="00477774">
      <w:pPr>
        <w:spacing w:after="0" w:line="240" w:lineRule="auto"/>
        <w:jc w:val="both"/>
        <w:rPr>
          <w:rFonts w:ascii="Times New Roman" w:hAnsi="Times New Roman" w:cs="Times New Roman"/>
          <w:b/>
          <w:sz w:val="24"/>
          <w:szCs w:val="24"/>
        </w:rPr>
      </w:pPr>
      <w:r>
        <w:rPr>
          <w:noProof/>
          <w:lang w:eastAsia="ru-RU"/>
        </w:rPr>
        <w:drawing>
          <wp:anchor distT="0" distB="0" distL="114300" distR="114300" simplePos="0" relativeHeight="251730944" behindDoc="0" locked="0" layoutInCell="1" allowOverlap="1">
            <wp:simplePos x="0" y="0"/>
            <wp:positionH relativeFrom="margin">
              <wp:posOffset>107315</wp:posOffset>
            </wp:positionH>
            <wp:positionV relativeFrom="margin">
              <wp:posOffset>591185</wp:posOffset>
            </wp:positionV>
            <wp:extent cx="1527175" cy="1195705"/>
            <wp:effectExtent l="0" t="0" r="0" b="4445"/>
            <wp:wrapSquare wrapText="bothSides"/>
            <wp:docPr id="21" name="Рисунок 21" descr="C:\Users\User\Desktop\Гео\РМО гео 2015\SAM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о\РМО гео 2015\SAM_2409.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70" r="16069"/>
                    <a:stretch/>
                  </pic:blipFill>
                  <pic:spPr bwMode="auto">
                    <a:xfrm>
                      <a:off x="0" y="0"/>
                      <a:ext cx="1527175" cy="11957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77774" w:rsidRPr="0011033E" w:rsidRDefault="00477774" w:rsidP="00477774">
      <w:pPr>
        <w:spacing w:after="0" w:line="240" w:lineRule="auto"/>
        <w:jc w:val="center"/>
        <w:rPr>
          <w:rFonts w:ascii="Times New Roman" w:hAnsi="Times New Roman" w:cs="Times New Roman"/>
          <w:b/>
          <w:sz w:val="24"/>
          <w:szCs w:val="24"/>
        </w:rPr>
      </w:pPr>
      <w:r w:rsidRPr="0011033E">
        <w:rPr>
          <w:rFonts w:ascii="Times New Roman" w:hAnsi="Times New Roman" w:cs="Times New Roman"/>
          <w:b/>
          <w:sz w:val="24"/>
          <w:szCs w:val="24"/>
        </w:rPr>
        <w:t>«Многообразие пресмыкающихся»</w:t>
      </w:r>
    </w:p>
    <w:p w:rsidR="00477774" w:rsidRPr="0011033E" w:rsidRDefault="00477774" w:rsidP="00477774">
      <w:pPr>
        <w:spacing w:after="0" w:line="240" w:lineRule="auto"/>
        <w:jc w:val="center"/>
        <w:rPr>
          <w:rFonts w:ascii="Times New Roman" w:hAnsi="Times New Roman" w:cs="Times New Roman"/>
          <w:sz w:val="24"/>
          <w:szCs w:val="24"/>
        </w:rPr>
      </w:pPr>
      <w:r w:rsidRPr="0011033E">
        <w:rPr>
          <w:rFonts w:ascii="Times New Roman" w:hAnsi="Times New Roman" w:cs="Times New Roman"/>
          <w:sz w:val="24"/>
          <w:szCs w:val="24"/>
        </w:rPr>
        <w:t>разработка урока биологии в 6 классе</w:t>
      </w:r>
    </w:p>
    <w:p w:rsidR="00477774" w:rsidRPr="0011033E" w:rsidRDefault="00477774" w:rsidP="00477774">
      <w:pPr>
        <w:spacing w:after="0" w:line="240" w:lineRule="auto"/>
        <w:jc w:val="both"/>
        <w:rPr>
          <w:rFonts w:ascii="Times New Roman" w:hAnsi="Times New Roman" w:cs="Times New Roman"/>
          <w:b/>
          <w:sz w:val="24"/>
          <w:szCs w:val="24"/>
        </w:rPr>
      </w:pPr>
    </w:p>
    <w:p w:rsidR="00477774" w:rsidRPr="0011033E" w:rsidRDefault="00477774" w:rsidP="00477774">
      <w:pPr>
        <w:spacing w:after="0" w:line="240" w:lineRule="auto"/>
        <w:jc w:val="right"/>
        <w:rPr>
          <w:rFonts w:ascii="Times New Roman" w:hAnsi="Times New Roman" w:cs="Times New Roman"/>
          <w:sz w:val="24"/>
          <w:szCs w:val="24"/>
        </w:rPr>
      </w:pPr>
      <w:r w:rsidRPr="00AE0BF6">
        <w:rPr>
          <w:rFonts w:ascii="Times New Roman" w:hAnsi="Times New Roman" w:cs="Times New Roman"/>
          <w:b/>
          <w:sz w:val="24"/>
          <w:szCs w:val="24"/>
        </w:rPr>
        <w:t>Беляева Галина Викторовна</w:t>
      </w:r>
      <w:r>
        <w:rPr>
          <w:rFonts w:ascii="Times New Roman" w:hAnsi="Times New Roman" w:cs="Times New Roman"/>
          <w:sz w:val="24"/>
          <w:szCs w:val="24"/>
        </w:rPr>
        <w:t>,</w:t>
      </w:r>
    </w:p>
    <w:p w:rsidR="00477774" w:rsidRPr="0011033E" w:rsidRDefault="00477774" w:rsidP="00477774">
      <w:pPr>
        <w:tabs>
          <w:tab w:val="left" w:pos="186"/>
          <w:tab w:val="right" w:pos="9354"/>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11033E">
        <w:rPr>
          <w:rFonts w:ascii="Times New Roman" w:hAnsi="Times New Roman" w:cs="Times New Roman"/>
          <w:sz w:val="24"/>
          <w:szCs w:val="24"/>
        </w:rPr>
        <w:t xml:space="preserve">учитель биологии, </w:t>
      </w:r>
    </w:p>
    <w:p w:rsidR="00477774" w:rsidRPr="0011033E" w:rsidRDefault="00477774" w:rsidP="00477774">
      <w:pPr>
        <w:spacing w:after="0" w:line="240" w:lineRule="auto"/>
        <w:jc w:val="right"/>
        <w:rPr>
          <w:rFonts w:ascii="Times New Roman" w:hAnsi="Times New Roman" w:cs="Times New Roman"/>
          <w:sz w:val="24"/>
          <w:szCs w:val="24"/>
        </w:rPr>
      </w:pPr>
      <w:r w:rsidRPr="0011033E">
        <w:rPr>
          <w:rFonts w:ascii="Times New Roman" w:hAnsi="Times New Roman" w:cs="Times New Roman"/>
          <w:sz w:val="24"/>
          <w:szCs w:val="24"/>
        </w:rPr>
        <w:t>первая квалификационная категория</w:t>
      </w:r>
    </w:p>
    <w:p w:rsidR="00477774" w:rsidRPr="0011033E" w:rsidRDefault="00477774" w:rsidP="00477774">
      <w:pPr>
        <w:pStyle w:val="aa"/>
        <w:shd w:val="clear" w:color="auto" w:fill="FFFFFF"/>
        <w:spacing w:before="0" w:beforeAutospacing="0" w:after="0" w:afterAutospacing="0"/>
        <w:jc w:val="both"/>
        <w:rPr>
          <w:rStyle w:val="submenu-table"/>
          <w:b/>
          <w:bCs/>
          <w:color w:val="000000"/>
          <w:shd w:val="clear" w:color="auto" w:fill="FFFFFF"/>
        </w:rPr>
      </w:pPr>
    </w:p>
    <w:p w:rsidR="00477774" w:rsidRPr="0011033E" w:rsidRDefault="00477774" w:rsidP="00477774">
      <w:pPr>
        <w:pStyle w:val="aa"/>
        <w:shd w:val="clear" w:color="auto" w:fill="FFFFFF"/>
        <w:spacing w:before="0" w:beforeAutospacing="0" w:after="0" w:afterAutospacing="0"/>
      </w:pPr>
      <w:r w:rsidRPr="0011033E">
        <w:rPr>
          <w:rStyle w:val="submenu-table"/>
          <w:b/>
          <w:bCs/>
          <w:color w:val="000000"/>
          <w:shd w:val="clear" w:color="auto" w:fill="FFFFFF"/>
        </w:rPr>
        <w:t>Тема урока:</w:t>
      </w:r>
      <w:r w:rsidRPr="0011033E">
        <w:rPr>
          <w:rStyle w:val="apple-converted-space"/>
          <w:color w:val="000000"/>
          <w:shd w:val="clear" w:color="auto" w:fill="FFFFFF"/>
        </w:rPr>
        <w:t> </w:t>
      </w:r>
      <w:r w:rsidRPr="0011033E">
        <w:rPr>
          <w:shd w:val="clear" w:color="auto" w:fill="FFFFFF"/>
        </w:rPr>
        <w:t>Многообразие  пресмыкающихся. (Слайд №1)</w:t>
      </w:r>
      <w:r w:rsidRPr="0011033E">
        <w:br/>
      </w:r>
      <w:r w:rsidRPr="0011033E">
        <w:rPr>
          <w:b/>
        </w:rPr>
        <w:t>Цель</w:t>
      </w:r>
      <w:r w:rsidRPr="0011033E">
        <w:t xml:space="preserve">: знакомство с многообразием современных пресмыкающихся </w:t>
      </w:r>
    </w:p>
    <w:p w:rsidR="00477774" w:rsidRPr="0011033E" w:rsidRDefault="00477774" w:rsidP="00477774">
      <w:pPr>
        <w:pStyle w:val="aa"/>
        <w:shd w:val="clear" w:color="auto" w:fill="FFFFFF"/>
        <w:spacing w:before="0" w:beforeAutospacing="0" w:after="0" w:afterAutospacing="0"/>
        <w:jc w:val="both"/>
        <w:rPr>
          <w:b/>
        </w:rPr>
      </w:pPr>
      <w:r w:rsidRPr="0011033E">
        <w:rPr>
          <w:b/>
        </w:rPr>
        <w:t>Задачи:</w:t>
      </w:r>
    </w:p>
    <w:p w:rsidR="00477774" w:rsidRPr="0011033E" w:rsidRDefault="00477774" w:rsidP="00477774">
      <w:pPr>
        <w:pStyle w:val="aa"/>
        <w:shd w:val="clear" w:color="auto" w:fill="FFFFFF"/>
        <w:spacing w:before="0" w:beforeAutospacing="0" w:after="0" w:afterAutospacing="0"/>
        <w:jc w:val="both"/>
        <w:rPr>
          <w:color w:val="333333"/>
        </w:rPr>
      </w:pPr>
      <w:r w:rsidRPr="0011033E">
        <w:rPr>
          <w:b/>
          <w:bCs/>
        </w:rPr>
        <w:t>обучающие:</w:t>
      </w:r>
      <w:r w:rsidRPr="0011033E">
        <w:rPr>
          <w:rStyle w:val="apple-converted-space"/>
          <w:color w:val="333333"/>
        </w:rPr>
        <w:t> </w:t>
      </w:r>
      <w:r w:rsidRPr="0011033E">
        <w:t>углубить и расширить понятие о классе Пресмыкающиеся на примере представителей отрядов черепах, крокодилов, чешуйчатых: змей, ящериц, показать черты приспособленности животных к среде обитания</w:t>
      </w:r>
    </w:p>
    <w:p w:rsidR="00477774" w:rsidRPr="0011033E" w:rsidRDefault="00477774" w:rsidP="00477774">
      <w:pPr>
        <w:shd w:val="clear" w:color="auto" w:fill="FFFFFF"/>
        <w:spacing w:line="240" w:lineRule="auto"/>
        <w:jc w:val="both"/>
        <w:rPr>
          <w:rFonts w:ascii="Times New Roman" w:hAnsi="Times New Roman" w:cs="Times New Roman"/>
          <w:color w:val="333333"/>
          <w:sz w:val="24"/>
          <w:szCs w:val="24"/>
        </w:rPr>
      </w:pPr>
      <w:r w:rsidRPr="0011033E">
        <w:rPr>
          <w:rFonts w:ascii="Times New Roman" w:hAnsi="Times New Roman" w:cs="Times New Roman"/>
          <w:b/>
          <w:bCs/>
          <w:color w:val="333333"/>
          <w:sz w:val="24"/>
          <w:szCs w:val="24"/>
        </w:rPr>
        <w:t>развивающие</w:t>
      </w:r>
      <w:proofErr w:type="gramStart"/>
      <w:r w:rsidRPr="0011033E">
        <w:rPr>
          <w:rFonts w:ascii="Times New Roman" w:hAnsi="Times New Roman" w:cs="Times New Roman"/>
          <w:b/>
          <w:bCs/>
          <w:color w:val="333333"/>
          <w:sz w:val="24"/>
          <w:szCs w:val="24"/>
        </w:rPr>
        <w:t>:</w:t>
      </w:r>
      <w:r w:rsidRPr="0011033E">
        <w:rPr>
          <w:rFonts w:ascii="Times New Roman" w:hAnsi="Times New Roman" w:cs="Times New Roman"/>
          <w:sz w:val="24"/>
          <w:szCs w:val="24"/>
        </w:rPr>
        <w:t>с</w:t>
      </w:r>
      <w:proofErr w:type="gramEnd"/>
      <w:r w:rsidRPr="0011033E">
        <w:rPr>
          <w:rFonts w:ascii="Times New Roman" w:hAnsi="Times New Roman" w:cs="Times New Roman"/>
          <w:sz w:val="24"/>
          <w:szCs w:val="24"/>
        </w:rPr>
        <w:t>овершенствовать умения работать с текстом, продолжать развивать умения анализировать, выделять главное, обобщать</w:t>
      </w:r>
      <w:r w:rsidRPr="0011033E">
        <w:rPr>
          <w:rFonts w:ascii="Times New Roman" w:hAnsi="Times New Roman" w:cs="Times New Roman"/>
          <w:color w:val="333333"/>
          <w:sz w:val="24"/>
          <w:szCs w:val="24"/>
        </w:rPr>
        <w:t xml:space="preserve"> формировать умение выделять признаки приспособленности организма к среде обитания</w:t>
      </w:r>
      <w:r w:rsidRPr="0011033E">
        <w:rPr>
          <w:rFonts w:ascii="Times New Roman" w:hAnsi="Times New Roman" w:cs="Times New Roman"/>
          <w:sz w:val="24"/>
          <w:szCs w:val="24"/>
        </w:rPr>
        <w:t>.</w:t>
      </w:r>
    </w:p>
    <w:p w:rsidR="00477774" w:rsidRPr="0011033E" w:rsidRDefault="00477774" w:rsidP="00477774">
      <w:pPr>
        <w:shd w:val="clear" w:color="auto" w:fill="FFFFFF"/>
        <w:spacing w:line="240" w:lineRule="auto"/>
        <w:jc w:val="both"/>
        <w:rPr>
          <w:rFonts w:ascii="Times New Roman" w:hAnsi="Times New Roman" w:cs="Times New Roman"/>
          <w:color w:val="333333"/>
          <w:sz w:val="24"/>
          <w:szCs w:val="24"/>
        </w:rPr>
      </w:pPr>
      <w:proofErr w:type="gramStart"/>
      <w:r w:rsidRPr="0011033E">
        <w:rPr>
          <w:rFonts w:ascii="Times New Roman" w:hAnsi="Times New Roman" w:cs="Times New Roman"/>
          <w:b/>
          <w:bCs/>
          <w:color w:val="333333"/>
          <w:sz w:val="24"/>
          <w:szCs w:val="24"/>
        </w:rPr>
        <w:t>воспитывающие:</w:t>
      </w:r>
      <w:r w:rsidRPr="0011033E">
        <w:rPr>
          <w:rStyle w:val="apple-converted-space"/>
          <w:rFonts w:ascii="Times New Roman" w:hAnsi="Times New Roman" w:cs="Times New Roman"/>
          <w:color w:val="333333"/>
          <w:sz w:val="24"/>
          <w:szCs w:val="24"/>
        </w:rPr>
        <w:t> организовать</w:t>
      </w:r>
      <w:r w:rsidRPr="0011033E">
        <w:rPr>
          <w:rFonts w:ascii="Times New Roman" w:hAnsi="Times New Roman" w:cs="Times New Roman"/>
          <w:sz w:val="24"/>
          <w:szCs w:val="24"/>
        </w:rPr>
        <w:t xml:space="preserve"> работу в малых группах для воспитания таких качеств как взаимопомощь, толерантность, чувство коллективизма</w:t>
      </w:r>
      <w:r w:rsidRPr="0011033E">
        <w:rPr>
          <w:rFonts w:ascii="Times New Roman" w:hAnsi="Times New Roman" w:cs="Times New Roman"/>
          <w:color w:val="333333"/>
          <w:sz w:val="24"/>
          <w:szCs w:val="24"/>
        </w:rPr>
        <w:t>, культура труда.</w:t>
      </w:r>
      <w:proofErr w:type="gramEnd"/>
    </w:p>
    <w:p w:rsidR="00477774" w:rsidRPr="0011033E" w:rsidRDefault="00477774" w:rsidP="00477774">
      <w:pPr>
        <w:shd w:val="clear" w:color="auto" w:fill="FFFFFF"/>
        <w:spacing w:line="240" w:lineRule="auto"/>
        <w:jc w:val="both"/>
        <w:rPr>
          <w:rFonts w:ascii="Times New Roman" w:hAnsi="Times New Roman" w:cs="Times New Roman"/>
          <w:sz w:val="24"/>
          <w:szCs w:val="24"/>
        </w:rPr>
      </w:pPr>
      <w:proofErr w:type="gramStart"/>
      <w:r w:rsidRPr="0011033E">
        <w:rPr>
          <w:rFonts w:ascii="Times New Roman" w:hAnsi="Times New Roman" w:cs="Times New Roman"/>
          <w:b/>
          <w:bCs/>
          <w:color w:val="333333"/>
          <w:sz w:val="24"/>
          <w:szCs w:val="24"/>
        </w:rPr>
        <w:t>Средства обучения:</w:t>
      </w:r>
      <w:r w:rsidRPr="0011033E">
        <w:rPr>
          <w:rStyle w:val="apple-converted-space"/>
          <w:rFonts w:ascii="Times New Roman" w:hAnsi="Times New Roman" w:cs="Times New Roman"/>
          <w:color w:val="333333"/>
          <w:sz w:val="24"/>
          <w:szCs w:val="24"/>
        </w:rPr>
        <w:t> компьютер, проектор, презентация, учебник, ТПО, карта мира, дидактический материал.</w:t>
      </w:r>
      <w:proofErr w:type="gramEnd"/>
    </w:p>
    <w:p w:rsidR="00477774" w:rsidRPr="0011033E" w:rsidRDefault="00477774" w:rsidP="00477774">
      <w:pPr>
        <w:shd w:val="clear" w:color="auto" w:fill="FFFFFF"/>
        <w:jc w:val="both"/>
        <w:rPr>
          <w:rFonts w:ascii="Times New Roman" w:hAnsi="Times New Roman" w:cs="Times New Roman"/>
          <w:b/>
          <w:bCs/>
          <w:color w:val="000000"/>
          <w:sz w:val="24"/>
          <w:szCs w:val="24"/>
        </w:rPr>
      </w:pPr>
      <w:r w:rsidRPr="0011033E">
        <w:rPr>
          <w:rFonts w:ascii="Times New Roman" w:hAnsi="Times New Roman" w:cs="Times New Roman"/>
          <w:b/>
          <w:bCs/>
          <w:color w:val="000000"/>
          <w:sz w:val="24"/>
          <w:szCs w:val="24"/>
        </w:rPr>
        <w:t>Организационный момент 1 минута.</w:t>
      </w:r>
    </w:p>
    <w:p w:rsidR="00477774" w:rsidRPr="0011033E" w:rsidRDefault="00477774" w:rsidP="00477774">
      <w:pPr>
        <w:shd w:val="clear" w:color="auto" w:fill="FFFFFF"/>
        <w:jc w:val="both"/>
        <w:rPr>
          <w:rFonts w:ascii="Times New Roman" w:hAnsi="Times New Roman" w:cs="Times New Roman"/>
          <w:b/>
          <w:bCs/>
          <w:color w:val="000000"/>
          <w:sz w:val="24"/>
          <w:szCs w:val="24"/>
        </w:rPr>
      </w:pPr>
      <w:r w:rsidRPr="0011033E">
        <w:rPr>
          <w:rFonts w:ascii="Times New Roman" w:hAnsi="Times New Roman" w:cs="Times New Roman"/>
          <w:color w:val="000000"/>
          <w:sz w:val="24"/>
          <w:szCs w:val="24"/>
        </w:rPr>
        <w:t xml:space="preserve">Опрос домашнего задания в форме теста по выбору обучающихся. </w:t>
      </w:r>
      <w:r w:rsidRPr="0011033E">
        <w:rPr>
          <w:rFonts w:ascii="Times New Roman" w:hAnsi="Times New Roman" w:cs="Times New Roman"/>
          <w:b/>
          <w:bCs/>
          <w:color w:val="000000"/>
          <w:sz w:val="24"/>
          <w:szCs w:val="24"/>
        </w:rPr>
        <w:t>(6 минут)</w:t>
      </w:r>
    </w:p>
    <w:p w:rsidR="00477774" w:rsidRPr="0011033E" w:rsidRDefault="00477774" w:rsidP="00477774">
      <w:pPr>
        <w:pStyle w:val="aa"/>
        <w:spacing w:before="0" w:beforeAutospacing="0" w:after="0" w:afterAutospacing="0"/>
        <w:jc w:val="both"/>
        <w:rPr>
          <w:color w:val="000000"/>
        </w:rPr>
      </w:pPr>
      <w:proofErr w:type="gramStart"/>
      <w:r w:rsidRPr="0011033E">
        <w:rPr>
          <w:b/>
          <w:bCs/>
          <w:color w:val="000000"/>
        </w:rPr>
        <w:t>Мотивация (</w:t>
      </w:r>
      <w:r w:rsidRPr="0011033E">
        <w:rPr>
          <w:shd w:val="clear" w:color="auto" w:fill="FFFFFF"/>
        </w:rPr>
        <w:t>Учитель создаёт проблему.</w:t>
      </w:r>
      <w:proofErr w:type="gramEnd"/>
      <w:r w:rsidRPr="0011033E">
        <w:rPr>
          <w:shd w:val="clear" w:color="auto" w:fill="FFFFFF"/>
        </w:rPr>
        <w:t xml:space="preserve"> </w:t>
      </w:r>
      <w:proofErr w:type="gramStart"/>
      <w:r w:rsidRPr="0011033E">
        <w:rPr>
          <w:shd w:val="clear" w:color="auto" w:fill="FFFFFF"/>
        </w:rPr>
        <w:t xml:space="preserve">Учащиеся ставят цель урока?) </w:t>
      </w:r>
      <w:r w:rsidRPr="0011033E">
        <w:rPr>
          <w:b/>
          <w:bCs/>
          <w:color w:val="000000"/>
        </w:rPr>
        <w:t>1 минута</w:t>
      </w:r>
      <w:proofErr w:type="gramEnd"/>
    </w:p>
    <w:p w:rsidR="00477774" w:rsidRDefault="00477774" w:rsidP="00477774">
      <w:pPr>
        <w:pStyle w:val="aa"/>
        <w:spacing w:before="0" w:beforeAutospacing="0" w:after="0" w:afterAutospacing="0"/>
        <w:jc w:val="both"/>
        <w:rPr>
          <w:shd w:val="clear" w:color="auto" w:fill="FFFFFF"/>
        </w:rPr>
      </w:pPr>
      <w:r w:rsidRPr="0011033E">
        <w:rPr>
          <w:shd w:val="clear" w:color="auto" w:fill="FFFFFF"/>
        </w:rPr>
        <w:t xml:space="preserve">Наверное, ни одно животное не вызывает у человека такого отвращения и страха как пресмыкающиеся. Человек окутал их туманом самых фантастических вымыслов и суеверий. В чем тут дело? А секрет здесь в загадочных особенностях пресмыкающихся. </w:t>
      </w:r>
    </w:p>
    <w:p w:rsidR="00477774" w:rsidRPr="005A5EDC" w:rsidRDefault="00477774" w:rsidP="00477774">
      <w:pPr>
        <w:pStyle w:val="3"/>
        <w:shd w:val="clear" w:color="auto" w:fill="FFFFFF"/>
        <w:spacing w:before="0"/>
        <w:jc w:val="both"/>
        <w:rPr>
          <w:rStyle w:val="ad"/>
          <w:rFonts w:ascii="Times New Roman" w:hAnsi="Times New Roman" w:cs="Times New Roman"/>
          <w:b/>
          <w:bCs/>
          <w:color w:val="auto"/>
          <w:sz w:val="24"/>
          <w:szCs w:val="24"/>
        </w:rPr>
      </w:pPr>
      <w:r>
        <w:rPr>
          <w:rStyle w:val="ad"/>
          <w:rFonts w:ascii="Times New Roman" w:hAnsi="Times New Roman" w:cs="Times New Roman"/>
          <w:b/>
          <w:bCs/>
          <w:color w:val="auto"/>
          <w:sz w:val="24"/>
          <w:szCs w:val="24"/>
        </w:rPr>
        <w:t>И</w:t>
      </w:r>
      <w:r w:rsidRPr="005A5EDC">
        <w:rPr>
          <w:rStyle w:val="ad"/>
          <w:rFonts w:ascii="Times New Roman" w:hAnsi="Times New Roman" w:cs="Times New Roman"/>
          <w:b/>
          <w:bCs/>
          <w:color w:val="auto"/>
          <w:sz w:val="24"/>
          <w:szCs w:val="24"/>
        </w:rPr>
        <w:t>зучение нового материала. 29 минут</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b/>
          <w:bCs/>
          <w:color w:val="auto"/>
          <w:sz w:val="24"/>
          <w:szCs w:val="24"/>
        </w:rPr>
      </w:pPr>
      <w:r w:rsidRPr="005A5EDC">
        <w:rPr>
          <w:rStyle w:val="ad"/>
          <w:rFonts w:ascii="Times New Roman" w:hAnsi="Times New Roman" w:cs="Times New Roman"/>
          <w:b/>
          <w:bCs/>
          <w:color w:val="auto"/>
          <w:sz w:val="24"/>
          <w:szCs w:val="24"/>
        </w:rPr>
        <w:t xml:space="preserve">1. Знания, какой науки  помогают нам  разобраться в многообразии класса пресмыкающихся (систематика) </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b/>
          <w:bCs/>
          <w:color w:val="auto"/>
          <w:sz w:val="24"/>
          <w:szCs w:val="24"/>
        </w:rPr>
      </w:pPr>
      <w:r w:rsidRPr="005A5EDC">
        <w:rPr>
          <w:rStyle w:val="ad"/>
          <w:rFonts w:ascii="Times New Roman" w:hAnsi="Times New Roman" w:cs="Times New Roman"/>
          <w:b/>
          <w:bCs/>
          <w:color w:val="auto"/>
          <w:sz w:val="24"/>
          <w:szCs w:val="24"/>
        </w:rPr>
        <w:t>2. Как выдумаете что сделали систематики с классом Рептилий</w:t>
      </w:r>
      <w:proofErr w:type="gramStart"/>
      <w:r w:rsidRPr="005A5EDC">
        <w:rPr>
          <w:rStyle w:val="ad"/>
          <w:rFonts w:ascii="Times New Roman" w:hAnsi="Times New Roman" w:cs="Times New Roman"/>
          <w:b/>
          <w:bCs/>
          <w:color w:val="auto"/>
          <w:sz w:val="24"/>
          <w:szCs w:val="24"/>
        </w:rPr>
        <w:t>.</w:t>
      </w:r>
      <w:proofErr w:type="gramEnd"/>
      <w:r w:rsidRPr="005A5EDC">
        <w:rPr>
          <w:rStyle w:val="ad"/>
          <w:rFonts w:ascii="Times New Roman" w:hAnsi="Times New Roman" w:cs="Times New Roman"/>
          <w:b/>
          <w:bCs/>
          <w:color w:val="auto"/>
          <w:sz w:val="24"/>
          <w:szCs w:val="24"/>
        </w:rPr>
        <w:t xml:space="preserve"> (</w:t>
      </w:r>
      <w:proofErr w:type="gramStart"/>
      <w:r w:rsidRPr="005A5EDC">
        <w:rPr>
          <w:rStyle w:val="ad"/>
          <w:rFonts w:ascii="Times New Roman" w:hAnsi="Times New Roman" w:cs="Times New Roman"/>
          <w:b/>
          <w:bCs/>
          <w:color w:val="auto"/>
          <w:sz w:val="24"/>
          <w:szCs w:val="24"/>
        </w:rPr>
        <w:t>р</w:t>
      </w:r>
      <w:proofErr w:type="gramEnd"/>
      <w:r w:rsidRPr="005A5EDC">
        <w:rPr>
          <w:rStyle w:val="ad"/>
          <w:rFonts w:ascii="Times New Roman" w:hAnsi="Times New Roman" w:cs="Times New Roman"/>
          <w:b/>
          <w:bCs/>
          <w:color w:val="auto"/>
          <w:sz w:val="24"/>
          <w:szCs w:val="24"/>
        </w:rPr>
        <w:t xml:space="preserve">азделили на группы: отряды, семейства, роды, виды)  Слайд №2 (многообразие рептилий) </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b/>
          <w:bCs/>
          <w:color w:val="auto"/>
          <w:sz w:val="24"/>
          <w:szCs w:val="24"/>
        </w:rPr>
      </w:pPr>
      <w:r w:rsidRPr="005A5EDC">
        <w:rPr>
          <w:rStyle w:val="ad"/>
          <w:rFonts w:ascii="Times New Roman" w:hAnsi="Times New Roman" w:cs="Times New Roman"/>
          <w:b/>
          <w:bCs/>
          <w:color w:val="auto"/>
          <w:sz w:val="24"/>
          <w:szCs w:val="24"/>
        </w:rPr>
        <w:t>3.  Рассмотрим сколько отрядов выделено среди Рептилий. Сколько видов в каждом отряде. Сколько всего видов насчитывает класс Рептилий. Вывод.</w:t>
      </w:r>
    </w:p>
    <w:p w:rsidR="00477774" w:rsidRPr="0011033E" w:rsidRDefault="00477774" w:rsidP="00477774">
      <w:pPr>
        <w:pStyle w:val="aa"/>
        <w:shd w:val="clear" w:color="auto" w:fill="FFFFFF"/>
        <w:spacing w:before="0" w:beforeAutospacing="0" w:after="0" w:afterAutospacing="0"/>
        <w:jc w:val="both"/>
        <w:rPr>
          <w:rStyle w:val="ad"/>
        </w:rPr>
      </w:pPr>
      <w:r w:rsidRPr="0011033E">
        <w:rPr>
          <w:rStyle w:val="ad"/>
        </w:rPr>
        <w:t xml:space="preserve">Предлагаю продолжить </w:t>
      </w:r>
      <w:proofErr w:type="gramStart"/>
      <w:r w:rsidRPr="0011033E">
        <w:rPr>
          <w:rStyle w:val="ad"/>
        </w:rPr>
        <w:t>знакомство</w:t>
      </w:r>
      <w:proofErr w:type="gramEnd"/>
      <w:r w:rsidRPr="0011033E">
        <w:rPr>
          <w:rStyle w:val="ad"/>
        </w:rPr>
        <w:t xml:space="preserve">  с представителями рептилий  рассмотрев слайды презентации № 3, №4, №5, №6, № 7, № 9)  остановиться на отряде Клювоголовых. </w:t>
      </w:r>
    </w:p>
    <w:p w:rsidR="00477774" w:rsidRDefault="00477774" w:rsidP="00477774">
      <w:pPr>
        <w:pStyle w:val="aa"/>
        <w:shd w:val="clear" w:color="auto" w:fill="FFFFFF"/>
        <w:spacing w:before="0" w:beforeAutospacing="0" w:after="0" w:afterAutospacing="0"/>
        <w:jc w:val="both"/>
        <w:rPr>
          <w:color w:val="333333"/>
          <w:u w:val="single"/>
        </w:rPr>
      </w:pPr>
      <w:r w:rsidRPr="0011033E">
        <w:rPr>
          <w:color w:val="333333"/>
          <w:u w:val="single"/>
        </w:rPr>
        <w:t>Отряд Клювоголовые</w:t>
      </w:r>
      <w:proofErr w:type="gramStart"/>
      <w:r w:rsidRPr="0011033E">
        <w:rPr>
          <w:color w:val="333333"/>
          <w:u w:val="single"/>
        </w:rPr>
        <w:t>.</w:t>
      </w:r>
      <w:proofErr w:type="gramEnd"/>
      <w:r w:rsidRPr="0011033E">
        <w:rPr>
          <w:color w:val="333333"/>
          <w:u w:val="single"/>
        </w:rPr>
        <w:t xml:space="preserve"> ( </w:t>
      </w:r>
      <w:proofErr w:type="gramStart"/>
      <w:r w:rsidRPr="0011033E">
        <w:rPr>
          <w:color w:val="333333"/>
          <w:u w:val="single"/>
        </w:rPr>
        <w:t>с</w:t>
      </w:r>
      <w:proofErr w:type="gramEnd"/>
      <w:r w:rsidRPr="0011033E">
        <w:rPr>
          <w:color w:val="333333"/>
          <w:u w:val="single"/>
        </w:rPr>
        <w:t>лайд  10  Сообщение обучающегося  1,5 минуты)</w:t>
      </w:r>
    </w:p>
    <w:p w:rsidR="00477774" w:rsidRPr="0011033E" w:rsidRDefault="00477774" w:rsidP="00477774">
      <w:pPr>
        <w:pStyle w:val="aa"/>
        <w:shd w:val="clear" w:color="auto" w:fill="FFFFFF"/>
        <w:spacing w:before="0" w:beforeAutospacing="0" w:after="0" w:afterAutospacing="0"/>
        <w:jc w:val="both"/>
        <w:rPr>
          <w:rStyle w:val="ad"/>
          <w:b w:val="0"/>
          <w:bCs w:val="0"/>
          <w:color w:val="000000"/>
          <w:shd w:val="clear" w:color="auto" w:fill="FFFFFF"/>
        </w:rPr>
      </w:pPr>
      <w:r>
        <w:rPr>
          <w:color w:val="333333"/>
          <w:u w:val="single"/>
        </w:rPr>
        <w:t>Г</w:t>
      </w:r>
      <w:r w:rsidRPr="0011033E">
        <w:rPr>
          <w:color w:val="333333"/>
        </w:rPr>
        <w:t>аттерия «животное ископаемое»- самое крупное клювоголовое пресмыкающиеся Новой Зеландии, мало изменившееся за последние 200 млн. лет и сохранивший третий глаз, расположенный в крыше черепа. Развивается из яйца в течение 12-15 месяцев, а половой зрелости достигает к 20 годам. Наиболее активна гаттерия ночью, когда t° до 7- 4</w:t>
      </w:r>
      <w:proofErr w:type="gramStart"/>
      <w:r w:rsidRPr="0011033E">
        <w:rPr>
          <w:color w:val="333333"/>
        </w:rPr>
        <w:t xml:space="preserve"> °С</w:t>
      </w:r>
      <w:proofErr w:type="gramEnd"/>
      <w:r w:rsidRPr="0011033E">
        <w:rPr>
          <w:color w:val="333333"/>
        </w:rPr>
        <w:t>, что необходимо для рептилий</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color w:val="auto"/>
          <w:sz w:val="24"/>
          <w:szCs w:val="24"/>
          <w:u w:val="single"/>
        </w:rPr>
      </w:pPr>
      <w:r w:rsidRPr="005A5EDC">
        <w:rPr>
          <w:rStyle w:val="ad"/>
          <w:rFonts w:ascii="Times New Roman" w:hAnsi="Times New Roman" w:cs="Times New Roman"/>
          <w:color w:val="auto"/>
          <w:sz w:val="24"/>
          <w:szCs w:val="24"/>
          <w:u w:val="single"/>
        </w:rPr>
        <w:lastRenderedPageBreak/>
        <w:t>Такие разные по внешнему виду организмы объединены в  группы. Какими признаками они могут обладать?</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color w:val="auto"/>
          <w:sz w:val="24"/>
          <w:szCs w:val="24"/>
        </w:rPr>
      </w:pPr>
      <w:r w:rsidRPr="005A5EDC">
        <w:rPr>
          <w:rStyle w:val="ad"/>
          <w:rFonts w:ascii="Times New Roman" w:hAnsi="Times New Roman" w:cs="Times New Roman"/>
          <w:color w:val="auto"/>
          <w:sz w:val="24"/>
          <w:szCs w:val="24"/>
        </w:rPr>
        <w:t xml:space="preserve">Работа по рядам. </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color w:val="auto"/>
          <w:sz w:val="24"/>
          <w:szCs w:val="24"/>
        </w:rPr>
      </w:pPr>
      <w:r w:rsidRPr="005A5EDC">
        <w:rPr>
          <w:rStyle w:val="ad"/>
          <w:rFonts w:ascii="Times New Roman" w:hAnsi="Times New Roman" w:cs="Times New Roman"/>
          <w:color w:val="auto"/>
          <w:sz w:val="24"/>
          <w:szCs w:val="24"/>
        </w:rPr>
        <w:t>1 ряд прочитайте пункт параграфа 42 , страница 196-197 Ящерицы и змей.  Установите признаки подотрядов</w:t>
      </w:r>
    </w:p>
    <w:p w:rsidR="00477774" w:rsidRPr="005A5EDC" w:rsidRDefault="00477774" w:rsidP="00477774">
      <w:pPr>
        <w:pStyle w:val="3"/>
        <w:shd w:val="clear" w:color="auto" w:fill="FFFFFF"/>
        <w:spacing w:before="0" w:line="240" w:lineRule="auto"/>
        <w:jc w:val="both"/>
        <w:rPr>
          <w:rStyle w:val="ad"/>
          <w:rFonts w:ascii="Times New Roman" w:hAnsi="Times New Roman" w:cs="Times New Roman"/>
          <w:color w:val="auto"/>
          <w:sz w:val="24"/>
          <w:szCs w:val="24"/>
        </w:rPr>
      </w:pPr>
      <w:r w:rsidRPr="005A5EDC">
        <w:rPr>
          <w:rStyle w:val="ad"/>
          <w:rFonts w:ascii="Times New Roman" w:hAnsi="Times New Roman" w:cs="Times New Roman"/>
          <w:color w:val="auto"/>
          <w:sz w:val="24"/>
          <w:szCs w:val="24"/>
        </w:rPr>
        <w:t>2 ряд   прочитайте в параграфе 42  текст «Крокодил», страница 198. Установите признаки отрядов</w:t>
      </w:r>
    </w:p>
    <w:p w:rsidR="00477774" w:rsidRPr="005A5EDC" w:rsidRDefault="00477774" w:rsidP="00477774">
      <w:pPr>
        <w:pStyle w:val="3"/>
        <w:shd w:val="clear" w:color="auto" w:fill="FFFFFF"/>
        <w:spacing w:before="0" w:line="240" w:lineRule="auto"/>
        <w:jc w:val="both"/>
        <w:rPr>
          <w:rFonts w:ascii="Times New Roman" w:hAnsi="Times New Roman" w:cs="Times New Roman"/>
          <w:b w:val="0"/>
          <w:bCs w:val="0"/>
          <w:color w:val="auto"/>
          <w:sz w:val="24"/>
          <w:szCs w:val="24"/>
        </w:rPr>
      </w:pPr>
      <w:r w:rsidRPr="005A5EDC">
        <w:rPr>
          <w:rStyle w:val="ad"/>
          <w:rFonts w:ascii="Times New Roman" w:hAnsi="Times New Roman" w:cs="Times New Roman"/>
          <w:color w:val="auto"/>
          <w:sz w:val="24"/>
          <w:szCs w:val="24"/>
        </w:rPr>
        <w:t>3 ряд прочитайте в параграфе 42  текст «Черепахи» страница 198 – 199. Установите признаки отрядов</w:t>
      </w:r>
    </w:p>
    <w:p w:rsidR="00477774" w:rsidRPr="0011033E" w:rsidRDefault="00477774" w:rsidP="00477774">
      <w:pPr>
        <w:spacing w:after="0" w:line="240" w:lineRule="auto"/>
        <w:rPr>
          <w:rFonts w:ascii="Times New Roman" w:hAnsi="Times New Roman" w:cs="Times New Roman"/>
          <w:color w:val="000000"/>
          <w:sz w:val="24"/>
          <w:szCs w:val="24"/>
          <w:shd w:val="clear" w:color="auto" w:fill="FFFFFF"/>
        </w:rPr>
      </w:pPr>
      <w:r w:rsidRPr="0011033E">
        <w:rPr>
          <w:rStyle w:val="submenu-table"/>
          <w:rFonts w:ascii="Times New Roman" w:hAnsi="Times New Roman" w:cs="Times New Roman"/>
          <w:b/>
          <w:bCs/>
          <w:color w:val="000000"/>
          <w:sz w:val="24"/>
          <w:szCs w:val="24"/>
          <w:shd w:val="clear" w:color="auto" w:fill="FFFFFF"/>
        </w:rPr>
        <w:t>Характерные особенности подотряда ящерицы:</w:t>
      </w:r>
      <w:r w:rsidRPr="0011033E">
        <w:rPr>
          <w:rFonts w:ascii="Times New Roman" w:hAnsi="Times New Roman" w:cs="Times New Roman"/>
          <w:color w:val="000000"/>
          <w:sz w:val="24"/>
          <w:szCs w:val="24"/>
        </w:rPr>
        <w:br/>
        <w:t xml:space="preserve">1. </w:t>
      </w:r>
      <w:r w:rsidRPr="0011033E">
        <w:rPr>
          <w:rFonts w:ascii="Times New Roman" w:hAnsi="Times New Roman" w:cs="Times New Roman"/>
          <w:color w:val="000000"/>
          <w:sz w:val="24"/>
          <w:szCs w:val="24"/>
          <w:shd w:val="clear" w:color="auto" w:fill="FFFFFF"/>
        </w:rPr>
        <w:t xml:space="preserve">Вытянутое тело с выраженной шеей, подвижное голова,  тело и хвост, хорошо развиты конечности, которые широко расставлены, у некоторых они неразвиты или отсутствуют.  (Желтопузик, Веретеница) </w:t>
      </w:r>
    </w:p>
    <w:p w:rsidR="00477774" w:rsidRPr="0011033E" w:rsidRDefault="00477774" w:rsidP="00477774">
      <w:pPr>
        <w:spacing w:after="0" w:line="240" w:lineRule="auto"/>
        <w:jc w:val="both"/>
        <w:rPr>
          <w:rFonts w:ascii="Times New Roman" w:hAnsi="Times New Roman" w:cs="Times New Roman"/>
          <w:color w:val="000000"/>
          <w:sz w:val="24"/>
          <w:szCs w:val="24"/>
          <w:shd w:val="clear" w:color="auto" w:fill="FFFFFF"/>
        </w:rPr>
      </w:pPr>
      <w:r w:rsidRPr="0011033E">
        <w:rPr>
          <w:rFonts w:ascii="Times New Roman" w:hAnsi="Times New Roman" w:cs="Times New Roman"/>
          <w:color w:val="000000"/>
          <w:sz w:val="24"/>
          <w:szCs w:val="24"/>
          <w:shd w:val="clear" w:color="auto" w:fill="FFFFFF"/>
        </w:rPr>
        <w:t xml:space="preserve">2. Имеются подвижные несросшиеся веки, </w:t>
      </w:r>
    </w:p>
    <w:p w:rsidR="00477774" w:rsidRPr="0011033E" w:rsidRDefault="00477774" w:rsidP="00477774">
      <w:pPr>
        <w:spacing w:after="0" w:line="240" w:lineRule="auto"/>
        <w:rPr>
          <w:rFonts w:ascii="Times New Roman" w:hAnsi="Times New Roman" w:cs="Times New Roman"/>
          <w:sz w:val="24"/>
          <w:szCs w:val="24"/>
        </w:rPr>
      </w:pPr>
      <w:r w:rsidRPr="0011033E">
        <w:rPr>
          <w:rFonts w:ascii="Times New Roman" w:hAnsi="Times New Roman" w:cs="Times New Roman"/>
          <w:color w:val="000000"/>
          <w:sz w:val="24"/>
          <w:szCs w:val="24"/>
          <w:shd w:val="clear" w:color="auto" w:fill="FFFFFF"/>
        </w:rPr>
        <w:t>3. Способность к аутотомии и регенерации.</w:t>
      </w:r>
      <w:r w:rsidRPr="0011033E">
        <w:rPr>
          <w:rFonts w:ascii="Times New Roman" w:hAnsi="Times New Roman" w:cs="Times New Roman"/>
          <w:color w:val="000000"/>
          <w:sz w:val="24"/>
          <w:szCs w:val="24"/>
        </w:rPr>
        <w:br/>
      </w:r>
      <w:r w:rsidRPr="0011033E">
        <w:rPr>
          <w:rStyle w:val="submenu-table"/>
          <w:rFonts w:ascii="Times New Roman" w:hAnsi="Times New Roman" w:cs="Times New Roman"/>
          <w:b/>
          <w:bCs/>
          <w:color w:val="000000"/>
          <w:sz w:val="24"/>
          <w:szCs w:val="24"/>
          <w:shd w:val="clear" w:color="auto" w:fill="FFFFFF"/>
        </w:rPr>
        <w:t>Характерные особенности отряда чешуйчатые, подотряд змеи:</w:t>
      </w:r>
    </w:p>
    <w:p w:rsidR="00477774" w:rsidRPr="0011033E" w:rsidRDefault="00477774" w:rsidP="004477EB">
      <w:pPr>
        <w:numPr>
          <w:ilvl w:val="0"/>
          <w:numId w:val="41"/>
        </w:numPr>
        <w:shd w:val="clear" w:color="auto" w:fill="FFFFFF"/>
        <w:spacing w:after="0" w:line="240" w:lineRule="auto"/>
        <w:ind w:left="0" w:firstLine="0"/>
        <w:jc w:val="both"/>
        <w:rPr>
          <w:rFonts w:ascii="Times New Roman" w:hAnsi="Times New Roman" w:cs="Times New Roman"/>
          <w:color w:val="000000"/>
          <w:sz w:val="24"/>
          <w:szCs w:val="24"/>
        </w:rPr>
      </w:pPr>
      <w:r w:rsidRPr="0011033E">
        <w:rPr>
          <w:rFonts w:ascii="Times New Roman" w:hAnsi="Times New Roman" w:cs="Times New Roman"/>
          <w:color w:val="000000"/>
          <w:sz w:val="24"/>
          <w:szCs w:val="24"/>
        </w:rPr>
        <w:t>Длинное тело, слабо подразделяющееся на голову, шею, туловище и хвост.</w:t>
      </w:r>
    </w:p>
    <w:p w:rsidR="00477774" w:rsidRPr="0011033E" w:rsidRDefault="00477774" w:rsidP="004477EB">
      <w:pPr>
        <w:numPr>
          <w:ilvl w:val="0"/>
          <w:numId w:val="42"/>
        </w:numPr>
        <w:shd w:val="clear" w:color="auto" w:fill="FFFFFF"/>
        <w:spacing w:after="0" w:line="240" w:lineRule="auto"/>
        <w:ind w:left="0" w:firstLine="0"/>
        <w:jc w:val="both"/>
        <w:rPr>
          <w:rFonts w:ascii="Times New Roman" w:hAnsi="Times New Roman" w:cs="Times New Roman"/>
          <w:color w:val="000000"/>
          <w:sz w:val="24"/>
          <w:szCs w:val="24"/>
        </w:rPr>
      </w:pPr>
      <w:r w:rsidRPr="0011033E">
        <w:rPr>
          <w:rFonts w:ascii="Times New Roman" w:hAnsi="Times New Roman" w:cs="Times New Roman"/>
          <w:color w:val="000000"/>
          <w:sz w:val="24"/>
          <w:szCs w:val="24"/>
        </w:rPr>
        <w:t>Отсутствуют конечности, немигающий взгляд, прозрачные роговые веки, барабанные перепонки.</w:t>
      </w:r>
    </w:p>
    <w:p w:rsidR="00477774" w:rsidRPr="0011033E" w:rsidRDefault="00477774" w:rsidP="004477EB">
      <w:pPr>
        <w:numPr>
          <w:ilvl w:val="0"/>
          <w:numId w:val="43"/>
        </w:numPr>
        <w:shd w:val="clear" w:color="auto" w:fill="FFFFFF"/>
        <w:spacing w:after="0" w:line="240" w:lineRule="auto"/>
        <w:ind w:left="0" w:firstLine="0"/>
        <w:jc w:val="both"/>
        <w:rPr>
          <w:rFonts w:ascii="Times New Roman" w:hAnsi="Times New Roman" w:cs="Times New Roman"/>
          <w:color w:val="000000"/>
          <w:sz w:val="24"/>
          <w:szCs w:val="24"/>
          <w:u w:val="single"/>
        </w:rPr>
      </w:pPr>
      <w:r w:rsidRPr="0011033E">
        <w:rPr>
          <w:rFonts w:ascii="Times New Roman" w:hAnsi="Times New Roman" w:cs="Times New Roman"/>
          <w:color w:val="000000"/>
          <w:sz w:val="24"/>
          <w:szCs w:val="24"/>
        </w:rPr>
        <w:t xml:space="preserve">Кости обеих челюстей и небо связанны связками, подвижно соединены кости левой и правой челюстей. Или </w:t>
      </w:r>
      <w:r w:rsidRPr="0011033E">
        <w:rPr>
          <w:rFonts w:ascii="Times New Roman" w:hAnsi="Times New Roman" w:cs="Times New Roman"/>
          <w:color w:val="000000"/>
          <w:sz w:val="24"/>
          <w:szCs w:val="24"/>
          <w:u w:val="single"/>
        </w:rPr>
        <w:t>Раздвигающиеся челюсти. На пищу наползают чулком.</w:t>
      </w:r>
    </w:p>
    <w:p w:rsidR="00477774" w:rsidRPr="0011033E" w:rsidRDefault="00477774" w:rsidP="004477EB">
      <w:pPr>
        <w:numPr>
          <w:ilvl w:val="0"/>
          <w:numId w:val="44"/>
        </w:numPr>
        <w:shd w:val="clear" w:color="auto" w:fill="FFFFFF"/>
        <w:spacing w:after="0" w:line="240" w:lineRule="auto"/>
        <w:ind w:left="0" w:firstLine="0"/>
        <w:jc w:val="both"/>
        <w:rPr>
          <w:rFonts w:ascii="Times New Roman" w:hAnsi="Times New Roman" w:cs="Times New Roman"/>
          <w:color w:val="000000"/>
          <w:sz w:val="24"/>
          <w:szCs w:val="24"/>
        </w:rPr>
      </w:pPr>
      <w:r w:rsidRPr="0011033E">
        <w:rPr>
          <w:rFonts w:ascii="Times New Roman" w:hAnsi="Times New Roman" w:cs="Times New Roman"/>
          <w:color w:val="000000"/>
          <w:sz w:val="24"/>
          <w:szCs w:val="24"/>
        </w:rPr>
        <w:t>Позвоночник состоит из большого числа позвонков.</w:t>
      </w:r>
    </w:p>
    <w:p w:rsidR="00477774" w:rsidRPr="0011033E" w:rsidRDefault="00477774" w:rsidP="004477EB">
      <w:pPr>
        <w:numPr>
          <w:ilvl w:val="0"/>
          <w:numId w:val="45"/>
        </w:numPr>
        <w:shd w:val="clear" w:color="auto" w:fill="FFFFFF"/>
        <w:spacing w:after="0" w:line="240" w:lineRule="auto"/>
        <w:ind w:left="0" w:firstLine="0"/>
        <w:jc w:val="both"/>
        <w:rPr>
          <w:rFonts w:ascii="Times New Roman" w:hAnsi="Times New Roman" w:cs="Times New Roman"/>
          <w:color w:val="000000"/>
          <w:sz w:val="24"/>
          <w:szCs w:val="24"/>
        </w:rPr>
      </w:pPr>
      <w:r w:rsidRPr="0011033E">
        <w:rPr>
          <w:rFonts w:ascii="Times New Roman" w:hAnsi="Times New Roman" w:cs="Times New Roman"/>
          <w:color w:val="000000"/>
          <w:sz w:val="24"/>
          <w:szCs w:val="24"/>
        </w:rPr>
        <w:t>У ядовитой змеи видоизменены слюнные железы. Термолокаторы.</w:t>
      </w:r>
    </w:p>
    <w:p w:rsidR="00477774" w:rsidRPr="0011033E" w:rsidRDefault="00477774" w:rsidP="00477774">
      <w:pPr>
        <w:pStyle w:val="3"/>
        <w:spacing w:before="0"/>
        <w:jc w:val="both"/>
        <w:rPr>
          <w:rFonts w:ascii="Times New Roman" w:hAnsi="Times New Roman" w:cs="Times New Roman"/>
          <w:color w:val="000000"/>
          <w:sz w:val="24"/>
          <w:szCs w:val="24"/>
        </w:rPr>
      </w:pPr>
      <w:r w:rsidRPr="0011033E">
        <w:rPr>
          <w:rStyle w:val="apple-converted-space"/>
          <w:rFonts w:ascii="Times New Roman" w:hAnsi="Times New Roman" w:cs="Times New Roman"/>
          <w:color w:val="000000"/>
          <w:sz w:val="24"/>
          <w:szCs w:val="24"/>
          <w:shd w:val="clear" w:color="auto" w:fill="FFFFFF"/>
        </w:rPr>
        <w:t> </w:t>
      </w:r>
      <w:r w:rsidRPr="0011033E">
        <w:rPr>
          <w:rStyle w:val="submenu-table"/>
          <w:rFonts w:ascii="Times New Roman" w:hAnsi="Times New Roman" w:cs="Times New Roman"/>
          <w:color w:val="000000"/>
          <w:sz w:val="24"/>
          <w:szCs w:val="24"/>
          <w:shd w:val="clear" w:color="auto" w:fill="FFFFFF"/>
        </w:rPr>
        <w:t>Характерные особенности отряда «черепахи»</w:t>
      </w:r>
    </w:p>
    <w:p w:rsidR="00477774" w:rsidRPr="0011033E" w:rsidRDefault="00477774" w:rsidP="004477EB">
      <w:pPr>
        <w:pStyle w:val="3"/>
        <w:keepNext w:val="0"/>
        <w:keepLines w:val="0"/>
        <w:numPr>
          <w:ilvl w:val="0"/>
          <w:numId w:val="46"/>
        </w:numPr>
        <w:spacing w:before="0" w:line="240" w:lineRule="auto"/>
        <w:ind w:left="0" w:firstLine="0"/>
        <w:jc w:val="both"/>
        <w:rPr>
          <w:rFonts w:ascii="Times New Roman" w:hAnsi="Times New Roman" w:cs="Times New Roman"/>
          <w:b w:val="0"/>
          <w:color w:val="000000"/>
          <w:sz w:val="24"/>
          <w:szCs w:val="24"/>
          <w:shd w:val="clear" w:color="auto" w:fill="FFFFFF"/>
        </w:rPr>
      </w:pPr>
      <w:r w:rsidRPr="0011033E">
        <w:rPr>
          <w:rFonts w:ascii="Times New Roman" w:hAnsi="Times New Roman" w:cs="Times New Roman"/>
          <w:b w:val="0"/>
          <w:color w:val="000000"/>
          <w:sz w:val="24"/>
          <w:szCs w:val="24"/>
          <w:shd w:val="clear" w:color="auto" w:fill="FFFFFF"/>
        </w:rPr>
        <w:t>Тело покрыто сверху и снизу плотным жёстким  панцирем с роговыми щитками.</w:t>
      </w:r>
    </w:p>
    <w:p w:rsidR="00477774" w:rsidRPr="0011033E" w:rsidRDefault="00477774" w:rsidP="004477EB">
      <w:pPr>
        <w:pStyle w:val="3"/>
        <w:keepNext w:val="0"/>
        <w:keepLines w:val="0"/>
        <w:numPr>
          <w:ilvl w:val="0"/>
          <w:numId w:val="46"/>
        </w:numPr>
        <w:spacing w:before="0" w:line="240" w:lineRule="auto"/>
        <w:ind w:left="0" w:firstLine="0"/>
        <w:jc w:val="both"/>
        <w:rPr>
          <w:rFonts w:ascii="Times New Roman" w:hAnsi="Times New Roman" w:cs="Times New Roman"/>
          <w:b w:val="0"/>
          <w:color w:val="000000"/>
          <w:sz w:val="24"/>
          <w:szCs w:val="24"/>
          <w:shd w:val="clear" w:color="auto" w:fill="FFFFFF"/>
        </w:rPr>
      </w:pPr>
      <w:r w:rsidRPr="0011033E">
        <w:rPr>
          <w:rFonts w:ascii="Times New Roman" w:hAnsi="Times New Roman" w:cs="Times New Roman"/>
          <w:b w:val="0"/>
          <w:color w:val="000000"/>
          <w:sz w:val="24"/>
          <w:szCs w:val="24"/>
        </w:rPr>
        <w:t>При опасности втягивают голову и ноги под панцирь.</w:t>
      </w:r>
    </w:p>
    <w:p w:rsidR="00477774" w:rsidRPr="0011033E" w:rsidRDefault="00477774" w:rsidP="004477EB">
      <w:pPr>
        <w:pStyle w:val="3"/>
        <w:keepNext w:val="0"/>
        <w:keepLines w:val="0"/>
        <w:numPr>
          <w:ilvl w:val="0"/>
          <w:numId w:val="46"/>
        </w:numPr>
        <w:spacing w:before="0" w:line="240" w:lineRule="auto"/>
        <w:ind w:left="0" w:firstLine="0"/>
        <w:jc w:val="both"/>
        <w:rPr>
          <w:rFonts w:ascii="Times New Roman" w:hAnsi="Times New Roman" w:cs="Times New Roman"/>
          <w:b w:val="0"/>
          <w:color w:val="000000"/>
          <w:sz w:val="24"/>
          <w:szCs w:val="24"/>
          <w:shd w:val="clear" w:color="auto" w:fill="FFFFFF"/>
        </w:rPr>
      </w:pPr>
      <w:r w:rsidRPr="0011033E">
        <w:rPr>
          <w:rFonts w:ascii="Times New Roman" w:hAnsi="Times New Roman" w:cs="Times New Roman"/>
          <w:b w:val="0"/>
          <w:color w:val="000000"/>
          <w:sz w:val="24"/>
          <w:szCs w:val="24"/>
        </w:rPr>
        <w:t>Перемещаются очень медленно по суше.</w:t>
      </w:r>
    </w:p>
    <w:p w:rsidR="00477774" w:rsidRPr="0011033E" w:rsidRDefault="00477774" w:rsidP="004477EB">
      <w:pPr>
        <w:pStyle w:val="3"/>
        <w:keepNext w:val="0"/>
        <w:keepLines w:val="0"/>
        <w:numPr>
          <w:ilvl w:val="0"/>
          <w:numId w:val="46"/>
        </w:numPr>
        <w:spacing w:before="0" w:line="240" w:lineRule="auto"/>
        <w:ind w:left="0" w:firstLine="0"/>
        <w:jc w:val="both"/>
        <w:rPr>
          <w:rFonts w:ascii="Times New Roman" w:hAnsi="Times New Roman" w:cs="Times New Roman"/>
          <w:b w:val="0"/>
          <w:color w:val="000000"/>
          <w:sz w:val="24"/>
          <w:szCs w:val="24"/>
          <w:shd w:val="clear" w:color="auto" w:fill="FFFFFF"/>
        </w:rPr>
      </w:pPr>
      <w:r w:rsidRPr="0011033E">
        <w:rPr>
          <w:rFonts w:ascii="Times New Roman" w:hAnsi="Times New Roman" w:cs="Times New Roman"/>
          <w:b w:val="0"/>
          <w:color w:val="000000"/>
          <w:sz w:val="24"/>
          <w:szCs w:val="24"/>
        </w:rPr>
        <w:t>Не линяют.</w:t>
      </w:r>
    </w:p>
    <w:p w:rsidR="00477774" w:rsidRPr="0011033E" w:rsidRDefault="00477774" w:rsidP="004477EB">
      <w:pPr>
        <w:pStyle w:val="3"/>
        <w:keepNext w:val="0"/>
        <w:keepLines w:val="0"/>
        <w:numPr>
          <w:ilvl w:val="0"/>
          <w:numId w:val="46"/>
        </w:numPr>
        <w:spacing w:before="0" w:line="240" w:lineRule="auto"/>
        <w:ind w:left="0" w:firstLine="0"/>
        <w:jc w:val="both"/>
        <w:rPr>
          <w:rFonts w:ascii="Times New Roman" w:hAnsi="Times New Roman" w:cs="Times New Roman"/>
          <w:b w:val="0"/>
          <w:color w:val="000000"/>
          <w:sz w:val="24"/>
          <w:szCs w:val="24"/>
          <w:shd w:val="clear" w:color="auto" w:fill="FFFFFF"/>
        </w:rPr>
      </w:pPr>
      <w:r w:rsidRPr="0011033E">
        <w:rPr>
          <w:rFonts w:ascii="Times New Roman" w:hAnsi="Times New Roman" w:cs="Times New Roman"/>
          <w:b w:val="0"/>
          <w:color w:val="000000"/>
          <w:sz w:val="24"/>
          <w:szCs w:val="24"/>
          <w:shd w:val="clear" w:color="auto" w:fill="FFFFFF"/>
        </w:rPr>
        <w:t>Грудная клетка у них неподвижна, потому в акте дыхания принимают участие конечности – при втягивании их воздух выходит из легких, при высовывании – поступает в них.</w:t>
      </w:r>
    </w:p>
    <w:p w:rsidR="00477774" w:rsidRPr="0011033E" w:rsidRDefault="00477774" w:rsidP="00477774">
      <w:pPr>
        <w:pStyle w:val="3"/>
        <w:spacing w:before="0"/>
        <w:jc w:val="both"/>
        <w:rPr>
          <w:rStyle w:val="submenu-table"/>
          <w:rFonts w:ascii="Times New Roman" w:hAnsi="Times New Roman" w:cs="Times New Roman"/>
          <w:color w:val="000000"/>
          <w:sz w:val="24"/>
          <w:szCs w:val="24"/>
          <w:shd w:val="clear" w:color="auto" w:fill="FFFFFF"/>
        </w:rPr>
      </w:pPr>
      <w:r w:rsidRPr="0011033E">
        <w:rPr>
          <w:rStyle w:val="submenu-table"/>
          <w:rFonts w:ascii="Times New Roman" w:hAnsi="Times New Roman" w:cs="Times New Roman"/>
          <w:color w:val="000000"/>
          <w:sz w:val="24"/>
          <w:szCs w:val="24"/>
          <w:shd w:val="clear" w:color="auto" w:fill="FFFFFF"/>
        </w:rPr>
        <w:t>Характерные особенности отряда крокодилы</w:t>
      </w:r>
    </w:p>
    <w:p w:rsidR="00477774" w:rsidRPr="0011033E" w:rsidRDefault="00477774" w:rsidP="004477EB">
      <w:pPr>
        <w:pStyle w:val="3"/>
        <w:keepNext w:val="0"/>
        <w:keepLines w:val="0"/>
        <w:numPr>
          <w:ilvl w:val="0"/>
          <w:numId w:val="47"/>
        </w:numPr>
        <w:spacing w:before="0" w:line="240" w:lineRule="auto"/>
        <w:ind w:left="0" w:firstLine="0"/>
        <w:jc w:val="both"/>
        <w:rPr>
          <w:rStyle w:val="submenu-table"/>
          <w:rFonts w:ascii="Times New Roman" w:hAnsi="Times New Roman" w:cs="Times New Roman"/>
          <w:b w:val="0"/>
          <w:color w:val="000000"/>
          <w:sz w:val="24"/>
          <w:szCs w:val="24"/>
          <w:shd w:val="clear" w:color="auto" w:fill="FFFFFF"/>
        </w:rPr>
      </w:pPr>
      <w:r w:rsidRPr="0011033E">
        <w:rPr>
          <w:rStyle w:val="submenu-table"/>
          <w:rFonts w:ascii="Times New Roman" w:hAnsi="Times New Roman" w:cs="Times New Roman"/>
          <w:b w:val="0"/>
          <w:color w:val="000000"/>
          <w:sz w:val="24"/>
          <w:szCs w:val="24"/>
          <w:shd w:val="clear" w:color="auto" w:fill="FFFFFF"/>
        </w:rPr>
        <w:t>Вторичноводные, в воде тело погружено, а глаза и ноздри на возвышениях черепа остаются на поверхности воды.</w:t>
      </w:r>
    </w:p>
    <w:p w:rsidR="00477774" w:rsidRPr="0011033E" w:rsidRDefault="00477774" w:rsidP="004477EB">
      <w:pPr>
        <w:pStyle w:val="3"/>
        <w:keepNext w:val="0"/>
        <w:keepLines w:val="0"/>
        <w:numPr>
          <w:ilvl w:val="0"/>
          <w:numId w:val="47"/>
        </w:numPr>
        <w:spacing w:before="0" w:line="240" w:lineRule="auto"/>
        <w:ind w:left="0" w:firstLine="0"/>
        <w:jc w:val="both"/>
        <w:rPr>
          <w:rStyle w:val="submenu-table"/>
          <w:rFonts w:ascii="Times New Roman" w:hAnsi="Times New Roman" w:cs="Times New Roman"/>
          <w:b w:val="0"/>
          <w:color w:val="000000"/>
          <w:sz w:val="24"/>
          <w:szCs w:val="24"/>
          <w:shd w:val="clear" w:color="auto" w:fill="FFFFFF"/>
        </w:rPr>
      </w:pPr>
      <w:r w:rsidRPr="0011033E">
        <w:rPr>
          <w:rStyle w:val="submenu-table"/>
          <w:rFonts w:ascii="Times New Roman" w:hAnsi="Times New Roman" w:cs="Times New Roman"/>
          <w:b w:val="0"/>
          <w:color w:val="000000"/>
          <w:sz w:val="24"/>
          <w:szCs w:val="24"/>
          <w:shd w:val="clear" w:color="auto" w:fill="FFFFFF"/>
        </w:rPr>
        <w:t>хорошо плавают, хвост сдавлен с боков, лапы перепончатые.</w:t>
      </w:r>
    </w:p>
    <w:p w:rsidR="00477774" w:rsidRPr="0011033E" w:rsidRDefault="00477774" w:rsidP="004477EB">
      <w:pPr>
        <w:pStyle w:val="3"/>
        <w:keepNext w:val="0"/>
        <w:keepLines w:val="0"/>
        <w:numPr>
          <w:ilvl w:val="0"/>
          <w:numId w:val="47"/>
        </w:numPr>
        <w:spacing w:before="0" w:line="240" w:lineRule="auto"/>
        <w:ind w:left="0" w:firstLine="0"/>
        <w:jc w:val="both"/>
        <w:rPr>
          <w:rStyle w:val="submenu-table"/>
          <w:rFonts w:ascii="Times New Roman" w:hAnsi="Times New Roman" w:cs="Times New Roman"/>
          <w:b w:val="0"/>
          <w:color w:val="000000"/>
          <w:sz w:val="24"/>
          <w:szCs w:val="24"/>
          <w:shd w:val="clear" w:color="auto" w:fill="FFFFFF"/>
        </w:rPr>
      </w:pPr>
      <w:r w:rsidRPr="0011033E">
        <w:rPr>
          <w:rStyle w:val="submenu-table"/>
          <w:rFonts w:ascii="Times New Roman" w:hAnsi="Times New Roman" w:cs="Times New Roman"/>
          <w:b w:val="0"/>
          <w:color w:val="000000"/>
          <w:sz w:val="24"/>
          <w:szCs w:val="24"/>
          <w:shd w:val="clear" w:color="auto" w:fill="FFFFFF"/>
        </w:rPr>
        <w:t>охотятся за добычей в воде.</w:t>
      </w:r>
    </w:p>
    <w:p w:rsidR="00477774" w:rsidRPr="0011033E" w:rsidRDefault="00477774" w:rsidP="004477EB">
      <w:pPr>
        <w:pStyle w:val="3"/>
        <w:keepNext w:val="0"/>
        <w:keepLines w:val="0"/>
        <w:numPr>
          <w:ilvl w:val="0"/>
          <w:numId w:val="47"/>
        </w:numPr>
        <w:spacing w:before="0" w:line="240" w:lineRule="auto"/>
        <w:ind w:left="0" w:firstLine="0"/>
        <w:jc w:val="both"/>
        <w:rPr>
          <w:rStyle w:val="submenu-table"/>
          <w:rFonts w:ascii="Times New Roman" w:hAnsi="Times New Roman" w:cs="Times New Roman"/>
          <w:b w:val="0"/>
          <w:color w:val="000000"/>
          <w:sz w:val="24"/>
          <w:szCs w:val="24"/>
          <w:shd w:val="clear" w:color="auto" w:fill="FFFFFF"/>
        </w:rPr>
      </w:pPr>
      <w:r w:rsidRPr="0011033E">
        <w:rPr>
          <w:rStyle w:val="submenu-table"/>
          <w:rFonts w:ascii="Times New Roman" w:hAnsi="Times New Roman" w:cs="Times New Roman"/>
          <w:b w:val="0"/>
          <w:color w:val="000000"/>
          <w:sz w:val="24"/>
          <w:szCs w:val="24"/>
          <w:shd w:val="clear" w:color="auto" w:fill="FFFFFF"/>
        </w:rPr>
        <w:t>крупные и сильные животные</w:t>
      </w:r>
    </w:p>
    <w:p w:rsidR="00477774" w:rsidRPr="0011033E" w:rsidRDefault="00477774" w:rsidP="004477EB">
      <w:pPr>
        <w:pStyle w:val="3"/>
        <w:keepNext w:val="0"/>
        <w:keepLines w:val="0"/>
        <w:numPr>
          <w:ilvl w:val="0"/>
          <w:numId w:val="47"/>
        </w:numPr>
        <w:spacing w:before="0" w:line="240" w:lineRule="auto"/>
        <w:ind w:left="0" w:firstLine="0"/>
        <w:jc w:val="both"/>
        <w:rPr>
          <w:rStyle w:val="submenu-table"/>
          <w:rFonts w:ascii="Times New Roman" w:hAnsi="Times New Roman" w:cs="Times New Roman"/>
          <w:color w:val="000000"/>
          <w:sz w:val="24"/>
          <w:szCs w:val="24"/>
          <w:shd w:val="clear" w:color="auto" w:fill="FFFFFF"/>
        </w:rPr>
      </w:pPr>
      <w:r w:rsidRPr="0011033E">
        <w:rPr>
          <w:rStyle w:val="submenu-table"/>
          <w:rFonts w:ascii="Times New Roman" w:hAnsi="Times New Roman" w:cs="Times New Roman"/>
          <w:b w:val="0"/>
          <w:color w:val="000000"/>
          <w:sz w:val="24"/>
          <w:szCs w:val="24"/>
          <w:shd w:val="clear" w:color="auto" w:fill="FFFFFF"/>
        </w:rPr>
        <w:t>тело покрыто роговыми щитками</w:t>
      </w:r>
      <w:r w:rsidRPr="0011033E">
        <w:rPr>
          <w:rStyle w:val="submenu-table"/>
          <w:rFonts w:ascii="Times New Roman" w:hAnsi="Times New Roman" w:cs="Times New Roman"/>
          <w:color w:val="000000"/>
          <w:sz w:val="24"/>
          <w:szCs w:val="24"/>
          <w:shd w:val="clear" w:color="auto" w:fill="FFFFFF"/>
        </w:rPr>
        <w:t>.</w:t>
      </w:r>
    </w:p>
    <w:p w:rsidR="00477774" w:rsidRPr="0011033E" w:rsidRDefault="00477774" w:rsidP="00477774">
      <w:pPr>
        <w:pStyle w:val="3"/>
        <w:spacing w:before="0"/>
        <w:jc w:val="both"/>
        <w:rPr>
          <w:rFonts w:ascii="Times New Roman" w:hAnsi="Times New Roman" w:cs="Times New Roman"/>
          <w:color w:val="000000"/>
          <w:sz w:val="24"/>
          <w:szCs w:val="24"/>
          <w:shd w:val="clear" w:color="auto" w:fill="FFFFFF"/>
        </w:rPr>
      </w:pPr>
      <w:r w:rsidRPr="0011033E">
        <w:rPr>
          <w:rStyle w:val="submenu-table"/>
          <w:rFonts w:ascii="Times New Roman" w:hAnsi="Times New Roman" w:cs="Times New Roman"/>
          <w:color w:val="000000"/>
          <w:sz w:val="24"/>
          <w:szCs w:val="24"/>
          <w:shd w:val="clear" w:color="auto" w:fill="FFFFFF"/>
        </w:rPr>
        <w:t>Вывод такие разнообразные рептилии имеют сходные признаки, которые возникли и сохранились как приспособления к жизни в определённой среде к определённым условиям.</w:t>
      </w:r>
    </w:p>
    <w:p w:rsidR="00477774" w:rsidRPr="0011033E" w:rsidRDefault="00477774" w:rsidP="00477774">
      <w:pPr>
        <w:pStyle w:val="aa"/>
        <w:shd w:val="clear" w:color="auto" w:fill="FFFFFF"/>
        <w:spacing w:before="0" w:beforeAutospacing="0" w:after="0" w:afterAutospacing="0"/>
        <w:jc w:val="both"/>
        <w:rPr>
          <w:color w:val="333333"/>
        </w:rPr>
      </w:pPr>
      <w:r w:rsidRPr="0011033E">
        <w:rPr>
          <w:i/>
          <w:iCs/>
          <w:color w:val="333333"/>
        </w:rPr>
        <w:t>Учитель:</w:t>
      </w:r>
      <w:r w:rsidRPr="0011033E">
        <w:rPr>
          <w:rStyle w:val="apple-converted-space"/>
          <w:color w:val="333333"/>
        </w:rPr>
        <w:t> </w:t>
      </w:r>
      <w:r w:rsidRPr="0011033E">
        <w:rPr>
          <w:color w:val="333333"/>
        </w:rPr>
        <w:t>Обратите внимание на карту (слайд №11)</w:t>
      </w:r>
    </w:p>
    <w:p w:rsidR="00477774" w:rsidRPr="0011033E" w:rsidRDefault="00477774" w:rsidP="00477774">
      <w:pPr>
        <w:pStyle w:val="aa"/>
        <w:shd w:val="clear" w:color="auto" w:fill="FFFFFF"/>
        <w:spacing w:before="0" w:beforeAutospacing="0" w:after="0" w:afterAutospacing="0"/>
        <w:jc w:val="both"/>
        <w:rPr>
          <w:color w:val="333333"/>
        </w:rPr>
      </w:pPr>
      <w:r w:rsidRPr="0011033E">
        <w:rPr>
          <w:noProof/>
          <w:color w:val="333333"/>
        </w:rPr>
        <w:drawing>
          <wp:inline distT="0" distB="0" distL="0" distR="0">
            <wp:extent cx="2259330" cy="1409065"/>
            <wp:effectExtent l="0" t="0" r="7620" b="635"/>
            <wp:docPr id="50180" name="Рисунок 50180" descr="image2.jpg (269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jpg (26976 bytes)"/>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330" cy="1409065"/>
                    </a:xfrm>
                    <a:prstGeom prst="rect">
                      <a:avLst/>
                    </a:prstGeom>
                    <a:noFill/>
                    <a:ln>
                      <a:noFill/>
                    </a:ln>
                  </pic:spPr>
                </pic:pic>
              </a:graphicData>
            </a:graphic>
          </wp:inline>
        </w:drawing>
      </w:r>
    </w:p>
    <w:p w:rsidR="00477774" w:rsidRPr="0011033E" w:rsidRDefault="00477774" w:rsidP="00477774">
      <w:pPr>
        <w:pStyle w:val="aa"/>
        <w:shd w:val="clear" w:color="auto" w:fill="FFFFFF"/>
        <w:spacing w:before="0" w:beforeAutospacing="0" w:after="0" w:afterAutospacing="0"/>
        <w:jc w:val="both"/>
        <w:rPr>
          <w:b/>
          <w:bCs/>
          <w:i/>
          <w:iCs/>
          <w:color w:val="333333"/>
        </w:rPr>
      </w:pPr>
      <w:r w:rsidRPr="0011033E">
        <w:rPr>
          <w:color w:val="333333"/>
        </w:rPr>
        <w:t>Ученик: Здесь отмечены те области, где численность пресмыкающихся максимальна.</w:t>
      </w:r>
    </w:p>
    <w:p w:rsidR="00477774" w:rsidRPr="0011033E" w:rsidRDefault="00477774" w:rsidP="00477774">
      <w:pPr>
        <w:pStyle w:val="aa"/>
        <w:shd w:val="clear" w:color="auto" w:fill="FFFFFF"/>
        <w:spacing w:before="0" w:beforeAutospacing="0" w:after="0" w:afterAutospacing="0"/>
        <w:jc w:val="both"/>
        <w:rPr>
          <w:color w:val="333333"/>
        </w:rPr>
      </w:pPr>
      <w:r w:rsidRPr="0011033E">
        <w:rPr>
          <w:rStyle w:val="apple-converted-space"/>
          <w:b/>
          <w:bCs/>
          <w:color w:val="333333"/>
        </w:rPr>
        <w:lastRenderedPageBreak/>
        <w:t>Учитель:  </w:t>
      </w:r>
      <w:r w:rsidRPr="0011033E">
        <w:rPr>
          <w:color w:val="333333"/>
        </w:rPr>
        <w:t xml:space="preserve">Посмотрите ещё раз на карту, какое можно сделать заключение о местах обитания пресмыкающихся?  </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Ответ ученика: В большинстве они обитают в теплых климатических условиях.</w:t>
      </w:r>
    </w:p>
    <w:p w:rsidR="00477774" w:rsidRPr="0011033E" w:rsidRDefault="00477774" w:rsidP="00477774">
      <w:pPr>
        <w:pStyle w:val="aa"/>
        <w:shd w:val="clear" w:color="auto" w:fill="FFFFFF"/>
        <w:spacing w:before="0" w:beforeAutospacing="0" w:after="0" w:afterAutospacing="0"/>
        <w:jc w:val="both"/>
        <w:rPr>
          <w:color w:val="333333"/>
        </w:rPr>
      </w:pPr>
      <w:r w:rsidRPr="0011033E">
        <w:rPr>
          <w:rStyle w:val="apple-converted-space"/>
          <w:b/>
          <w:bCs/>
          <w:color w:val="333333"/>
        </w:rPr>
        <w:t>Учитель:  </w:t>
      </w:r>
      <w:r w:rsidRPr="0011033E">
        <w:rPr>
          <w:rStyle w:val="apple-converted-space"/>
          <w:color w:val="333333"/>
        </w:rPr>
        <w:t> </w:t>
      </w:r>
      <w:r w:rsidRPr="0011033E">
        <w:rPr>
          <w:color w:val="333333"/>
        </w:rPr>
        <w:t>Почему пресмыкающиеся реже встречаются в областях с холодным и умеренным климатом?</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Ответ ученика: Это хладнокровные животные, их жизнедеятельность зависит от температуры окружающей среды.</w:t>
      </w:r>
    </w:p>
    <w:p w:rsidR="00477774" w:rsidRPr="0011033E" w:rsidRDefault="00477774" w:rsidP="00477774">
      <w:pPr>
        <w:pStyle w:val="aa"/>
        <w:shd w:val="clear" w:color="auto" w:fill="FFFFFF"/>
        <w:spacing w:before="0" w:beforeAutospacing="0" w:after="0" w:afterAutospacing="0"/>
        <w:jc w:val="both"/>
        <w:rPr>
          <w:color w:val="333333"/>
        </w:rPr>
      </w:pPr>
      <w:r w:rsidRPr="0011033E">
        <w:rPr>
          <w:b/>
          <w:bCs/>
        </w:rPr>
        <w:t xml:space="preserve">Учитель: </w:t>
      </w:r>
      <w:r w:rsidRPr="0011033E">
        <w:t xml:space="preserve">Давайте совершим путешествие. И как любой путешественник, мы будем фиксировать все, что узнаем в дневнике наблюдений </w:t>
      </w:r>
    </w:p>
    <w:p w:rsidR="00477774" w:rsidRPr="0011033E" w:rsidRDefault="00477774" w:rsidP="00477774">
      <w:pPr>
        <w:jc w:val="both"/>
        <w:rPr>
          <w:rFonts w:ascii="Times New Roman" w:hAnsi="Times New Roman" w:cs="Times New Roman"/>
          <w:sz w:val="24"/>
          <w:szCs w:val="24"/>
        </w:rPr>
      </w:pPr>
      <w:bookmarkStart w:id="0" w:name="OLE_LINK1"/>
      <w:bookmarkStart w:id="1" w:name="OLE_LINK2"/>
      <w:r w:rsidRPr="0011033E">
        <w:rPr>
          <w:rFonts w:ascii="Times New Roman" w:hAnsi="Times New Roman" w:cs="Times New Roman"/>
          <w:sz w:val="24"/>
          <w:szCs w:val="24"/>
        </w:rPr>
        <w:t>Дневник наблюдений слайды № 12-17</w:t>
      </w:r>
    </w:p>
    <w:p w:rsidR="00477774" w:rsidRPr="0011033E" w:rsidRDefault="00477774" w:rsidP="00477774">
      <w:pPr>
        <w:jc w:val="both"/>
        <w:rPr>
          <w:rFonts w:ascii="Times New Roman" w:hAnsi="Times New Roman" w:cs="Times New Roman"/>
          <w:sz w:val="24"/>
          <w:szCs w:val="24"/>
        </w:rPr>
      </w:pPr>
      <w:r w:rsidRPr="0011033E">
        <w:rPr>
          <w:rFonts w:ascii="Times New Roman" w:hAnsi="Times New Roman" w:cs="Times New Roman"/>
          <w:sz w:val="24"/>
          <w:szCs w:val="24"/>
        </w:rPr>
        <w:t>Я, путешественник___________________________________________________</w:t>
      </w:r>
    </w:p>
    <w:p w:rsidR="00477774" w:rsidRPr="0011033E" w:rsidRDefault="00477774" w:rsidP="00477774">
      <w:pPr>
        <w:jc w:val="both"/>
        <w:rPr>
          <w:rFonts w:ascii="Times New Roman" w:hAnsi="Times New Roman" w:cs="Times New Roman"/>
          <w:sz w:val="24"/>
          <w:szCs w:val="24"/>
        </w:rPr>
      </w:pPr>
      <w:r w:rsidRPr="0011033E">
        <w:rPr>
          <w:rFonts w:ascii="Times New Roman" w:hAnsi="Times New Roman" w:cs="Times New Roman"/>
          <w:sz w:val="24"/>
          <w:szCs w:val="24"/>
        </w:rPr>
        <w:t xml:space="preserve">                                                   Фамилия, Имя ученика (цы).</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1521"/>
        <w:gridCol w:w="1810"/>
        <w:gridCol w:w="6377"/>
      </w:tblGrid>
      <w:tr w:rsidR="00477774" w:rsidRPr="0011033E" w:rsidTr="00477774">
        <w:trPr>
          <w:trHeight w:val="86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77774" w:rsidRPr="0011033E" w:rsidRDefault="00477774" w:rsidP="00477774">
            <w:pPr>
              <w:pStyle w:val="aa"/>
              <w:spacing w:before="0" w:beforeAutospacing="0" w:after="0" w:afterAutospacing="0"/>
              <w:jc w:val="both"/>
            </w:pPr>
            <w:r w:rsidRPr="0011033E">
              <w:t>Совершил путешествие (куда)</w:t>
            </w:r>
          </w:p>
        </w:tc>
        <w:tc>
          <w:tcPr>
            <w:tcW w:w="1818" w:type="dxa"/>
            <w:tcBorders>
              <w:top w:val="outset" w:sz="6" w:space="0" w:color="auto"/>
              <w:left w:val="outset" w:sz="6" w:space="0" w:color="auto"/>
              <w:bottom w:val="outset" w:sz="6" w:space="0" w:color="auto"/>
              <w:right w:val="outset" w:sz="6" w:space="0" w:color="auto"/>
            </w:tcBorders>
            <w:shd w:val="clear" w:color="auto" w:fill="auto"/>
            <w:vAlign w:val="center"/>
          </w:tcPr>
          <w:p w:rsidR="00477774" w:rsidRPr="0011033E" w:rsidRDefault="00477774" w:rsidP="00477774">
            <w:pPr>
              <w:pStyle w:val="aa"/>
              <w:spacing w:before="0" w:beforeAutospacing="0" w:after="0" w:afterAutospacing="0"/>
              <w:jc w:val="both"/>
            </w:pPr>
            <w:r w:rsidRPr="0011033E">
              <w:t>Представитель</w:t>
            </w:r>
          </w:p>
          <w:p w:rsidR="00477774" w:rsidRPr="0011033E" w:rsidRDefault="00477774" w:rsidP="00477774">
            <w:pPr>
              <w:pStyle w:val="aa"/>
              <w:spacing w:before="0" w:beforeAutospacing="0" w:after="0" w:afterAutospacing="0"/>
              <w:jc w:val="both"/>
            </w:pPr>
          </w:p>
        </w:tc>
        <w:tc>
          <w:tcPr>
            <w:tcW w:w="6798" w:type="dxa"/>
            <w:tcBorders>
              <w:top w:val="outset" w:sz="6" w:space="0" w:color="auto"/>
              <w:left w:val="outset" w:sz="6" w:space="0" w:color="auto"/>
              <w:bottom w:val="outset" w:sz="6" w:space="0" w:color="auto"/>
              <w:right w:val="outset" w:sz="6" w:space="0" w:color="auto"/>
            </w:tcBorders>
            <w:shd w:val="clear" w:color="auto" w:fill="auto"/>
            <w:vAlign w:val="center"/>
          </w:tcPr>
          <w:p w:rsidR="00477774" w:rsidRPr="0011033E" w:rsidRDefault="00477774" w:rsidP="00477774">
            <w:pPr>
              <w:pStyle w:val="aa"/>
              <w:spacing w:before="0" w:beforeAutospacing="0" w:after="0" w:afterAutospacing="0"/>
              <w:jc w:val="both"/>
            </w:pPr>
            <w:r w:rsidRPr="0011033E">
              <w:t>Узна</w:t>
            </w:r>
            <w:proofErr w:type="gramStart"/>
            <w:r w:rsidRPr="0011033E">
              <w:t>л(</w:t>
            </w:r>
            <w:proofErr w:type="gramEnd"/>
            <w:r w:rsidRPr="0011033E">
              <w:t>а), что они имеют следующие особенности строения и жизнедеятельности.</w:t>
            </w:r>
          </w:p>
        </w:tc>
      </w:tr>
      <w:tr w:rsidR="00477774" w:rsidRPr="0011033E" w:rsidTr="00477774">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77774" w:rsidRPr="0011033E" w:rsidRDefault="00477774" w:rsidP="00477774">
            <w:pPr>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477774" w:rsidRPr="0011033E" w:rsidRDefault="00477774" w:rsidP="00477774">
            <w:pPr>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tcPr>
          <w:p w:rsidR="00477774" w:rsidRPr="0011033E" w:rsidRDefault="00477774" w:rsidP="00477774">
            <w:pPr>
              <w:jc w:val="both"/>
              <w:rPr>
                <w:rFonts w:ascii="Times New Roman" w:hAnsi="Times New Roman" w:cs="Times New Roman"/>
                <w:color w:val="000000"/>
                <w:sz w:val="24"/>
                <w:szCs w:val="24"/>
              </w:rPr>
            </w:pPr>
          </w:p>
        </w:tc>
      </w:tr>
    </w:tbl>
    <w:bookmarkEnd w:id="0"/>
    <w:bookmarkEnd w:id="1"/>
    <w:p w:rsidR="00477774" w:rsidRPr="0011033E" w:rsidRDefault="00477774" w:rsidP="00477774">
      <w:pPr>
        <w:pStyle w:val="aa"/>
        <w:shd w:val="clear" w:color="auto" w:fill="FFFFFF"/>
        <w:spacing w:before="0" w:beforeAutospacing="0" w:after="0" w:afterAutospacing="0"/>
        <w:jc w:val="both"/>
        <w:rPr>
          <w:color w:val="000000"/>
        </w:rPr>
      </w:pPr>
      <w:r w:rsidRPr="0011033E">
        <w:rPr>
          <w:b/>
          <w:bCs/>
          <w:color w:val="000000"/>
        </w:rPr>
        <w:t xml:space="preserve">Выступление групп. </w:t>
      </w:r>
    </w:p>
    <w:p w:rsidR="00477774" w:rsidRPr="0011033E" w:rsidRDefault="00477774" w:rsidP="00477774">
      <w:pPr>
        <w:pStyle w:val="aa"/>
        <w:shd w:val="clear" w:color="auto" w:fill="FFFFFF"/>
        <w:spacing w:before="0" w:beforeAutospacing="0" w:after="0" w:afterAutospacing="0"/>
        <w:jc w:val="both"/>
        <w:rPr>
          <w:color w:val="000000"/>
        </w:rPr>
      </w:pPr>
      <w:r w:rsidRPr="0011033E">
        <w:rPr>
          <w:color w:val="000000"/>
        </w:rPr>
        <w:t xml:space="preserve">Мы совершили заочное путешествие в мир рептилий. Кто может сделать вывод, используя  свой Дневник путешественника. </w:t>
      </w:r>
    </w:p>
    <w:p w:rsidR="00477774" w:rsidRPr="0011033E" w:rsidRDefault="00477774" w:rsidP="00477774">
      <w:pPr>
        <w:pStyle w:val="aa"/>
        <w:spacing w:before="0" w:beforeAutospacing="0" w:after="0" w:afterAutospacing="0"/>
        <w:jc w:val="both"/>
        <w:rPr>
          <w:color w:val="000000"/>
        </w:rPr>
      </w:pPr>
      <w:r w:rsidRPr="0011033E">
        <w:rPr>
          <w:color w:val="000000"/>
        </w:rPr>
        <w:t xml:space="preserve">Ребята, какие </w:t>
      </w:r>
      <w:r w:rsidRPr="0011033E">
        <w:rPr>
          <w:shd w:val="clear" w:color="auto" w:fill="FFFFFF"/>
        </w:rPr>
        <w:t>особенности строения и поведения пресмыкающихся,  вам показались загадочными?</w:t>
      </w:r>
    </w:p>
    <w:p w:rsidR="00477774" w:rsidRPr="0011033E" w:rsidRDefault="00477774" w:rsidP="00477774">
      <w:pPr>
        <w:pStyle w:val="aa"/>
        <w:shd w:val="clear" w:color="auto" w:fill="FFFFFF"/>
        <w:spacing w:before="0" w:beforeAutospacing="0" w:after="0" w:afterAutospacing="0"/>
        <w:jc w:val="both"/>
        <w:rPr>
          <w:color w:val="333333"/>
        </w:rPr>
      </w:pPr>
      <w:r w:rsidRPr="0011033E">
        <w:rPr>
          <w:b/>
          <w:bCs/>
          <w:color w:val="333333"/>
        </w:rPr>
        <w:t xml:space="preserve">Вывод урока: </w:t>
      </w:r>
    </w:p>
    <w:p w:rsidR="00477774" w:rsidRPr="0011033E" w:rsidRDefault="00477774" w:rsidP="00477774">
      <w:pPr>
        <w:pStyle w:val="aa"/>
        <w:shd w:val="clear" w:color="auto" w:fill="FFFFFF"/>
        <w:spacing w:before="0" w:beforeAutospacing="0" w:after="0" w:afterAutospacing="0"/>
        <w:jc w:val="both"/>
        <w:rPr>
          <w:rStyle w:val="apple-converted-space"/>
          <w:color w:val="333333"/>
        </w:rPr>
      </w:pPr>
      <w:r w:rsidRPr="0011033E">
        <w:rPr>
          <w:i/>
          <w:iCs/>
          <w:color w:val="333333"/>
        </w:rPr>
        <w:t>Учитель</w:t>
      </w:r>
      <w:r w:rsidRPr="0011033E">
        <w:rPr>
          <w:color w:val="333333"/>
        </w:rPr>
        <w:t>:</w:t>
      </w:r>
      <w:r w:rsidRPr="0011033E">
        <w:rPr>
          <w:rStyle w:val="apple-converted-space"/>
          <w:color w:val="333333"/>
        </w:rPr>
        <w:t xml:space="preserve">  </w:t>
      </w:r>
      <w:r w:rsidRPr="0011033E">
        <w:rPr>
          <w:color w:val="000000"/>
        </w:rPr>
        <w:t>Кто сможет, кратко  подвести  итог нашей работы</w:t>
      </w:r>
      <w:r w:rsidRPr="0011033E">
        <w:rPr>
          <w:rStyle w:val="apple-converted-space"/>
          <w:color w:val="333333"/>
        </w:rPr>
        <w:t xml:space="preserve"> на уроке</w:t>
      </w:r>
    </w:p>
    <w:p w:rsidR="00477774" w:rsidRPr="0011033E" w:rsidRDefault="00477774" w:rsidP="00477774">
      <w:pPr>
        <w:jc w:val="both"/>
        <w:rPr>
          <w:rFonts w:ascii="Times New Roman" w:hAnsi="Times New Roman" w:cs="Times New Roman"/>
          <w:b/>
          <w:bCs/>
          <w:sz w:val="24"/>
          <w:szCs w:val="24"/>
        </w:rPr>
      </w:pPr>
      <w:r w:rsidRPr="0011033E">
        <w:rPr>
          <w:rFonts w:ascii="Times New Roman" w:hAnsi="Times New Roman" w:cs="Times New Roman"/>
          <w:b/>
          <w:bCs/>
          <w:color w:val="000000"/>
          <w:sz w:val="24"/>
          <w:szCs w:val="24"/>
        </w:rPr>
        <w:t>Закрепление 5 минут</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 xml:space="preserve">А. </w:t>
      </w:r>
      <w:proofErr w:type="gramStart"/>
      <w:r w:rsidRPr="0011033E">
        <w:rPr>
          <w:color w:val="333333"/>
        </w:rPr>
        <w:t>Лишние</w:t>
      </w:r>
      <w:proofErr w:type="gramEnd"/>
      <w:r w:rsidRPr="0011033E">
        <w:rPr>
          <w:color w:val="333333"/>
        </w:rPr>
        <w:t xml:space="preserve"> по родству:</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1) гадюка, варан,</w:t>
      </w:r>
      <w:r w:rsidRPr="0011033E">
        <w:rPr>
          <w:rStyle w:val="apple-converted-space"/>
          <w:color w:val="333333"/>
        </w:rPr>
        <w:t> </w:t>
      </w:r>
      <w:r w:rsidRPr="0011033E">
        <w:rPr>
          <w:color w:val="333333"/>
          <w:u w:val="single"/>
        </w:rPr>
        <w:t>крокодил</w:t>
      </w:r>
      <w:r w:rsidRPr="0011033E">
        <w:rPr>
          <w:color w:val="333333"/>
        </w:rPr>
        <w:t>;</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2) желтопузик, варан,</w:t>
      </w:r>
      <w:r w:rsidRPr="0011033E">
        <w:rPr>
          <w:rStyle w:val="apple-converted-space"/>
          <w:color w:val="333333"/>
        </w:rPr>
        <w:t> </w:t>
      </w:r>
      <w:r w:rsidRPr="0011033E">
        <w:rPr>
          <w:color w:val="333333"/>
          <w:u w:val="single"/>
        </w:rPr>
        <w:t>кобра</w:t>
      </w:r>
      <w:r w:rsidRPr="0011033E">
        <w:rPr>
          <w:color w:val="333333"/>
        </w:rPr>
        <w:t>;</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3)</w:t>
      </w:r>
      <w:r w:rsidRPr="0011033E">
        <w:rPr>
          <w:rStyle w:val="apple-converted-space"/>
          <w:color w:val="333333"/>
        </w:rPr>
        <w:t> </w:t>
      </w:r>
      <w:r w:rsidRPr="0011033E">
        <w:rPr>
          <w:color w:val="333333"/>
          <w:u w:val="single"/>
        </w:rPr>
        <w:t>черепаха</w:t>
      </w:r>
      <w:r w:rsidRPr="0011033E">
        <w:rPr>
          <w:color w:val="333333"/>
        </w:rPr>
        <w:t>, уж, ящерица.</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Б.</w:t>
      </w:r>
      <w:proofErr w:type="gramStart"/>
      <w:r w:rsidRPr="0011033E">
        <w:rPr>
          <w:b/>
          <w:bCs/>
          <w:color w:val="333333"/>
        </w:rPr>
        <w:t>Лишние</w:t>
      </w:r>
      <w:proofErr w:type="gramEnd"/>
      <w:r w:rsidRPr="0011033E">
        <w:rPr>
          <w:b/>
          <w:bCs/>
          <w:color w:val="333333"/>
        </w:rPr>
        <w:t xml:space="preserve"> по величине:</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1) </w:t>
      </w:r>
      <w:r w:rsidRPr="0011033E">
        <w:rPr>
          <w:color w:val="333333"/>
          <w:u w:val="single"/>
        </w:rPr>
        <w:t>анаконда,</w:t>
      </w:r>
      <w:r w:rsidRPr="0011033E">
        <w:rPr>
          <w:color w:val="333333"/>
        </w:rPr>
        <w:t xml:space="preserve"> гадюка, эфа;</w:t>
      </w:r>
    </w:p>
    <w:p w:rsidR="00477774" w:rsidRPr="0011033E" w:rsidRDefault="00477774" w:rsidP="00477774">
      <w:pPr>
        <w:pStyle w:val="aa"/>
        <w:shd w:val="clear" w:color="auto" w:fill="FFFFFF"/>
        <w:spacing w:before="0" w:beforeAutospacing="0" w:after="0" w:afterAutospacing="0"/>
        <w:jc w:val="both"/>
        <w:rPr>
          <w:color w:val="333333"/>
          <w:u w:val="single"/>
        </w:rPr>
      </w:pPr>
      <w:r w:rsidRPr="0011033E">
        <w:rPr>
          <w:color w:val="333333"/>
        </w:rPr>
        <w:t>2) желтопузик, хамелеон,  </w:t>
      </w:r>
      <w:r w:rsidRPr="0011033E">
        <w:rPr>
          <w:color w:val="333333"/>
          <w:u w:val="single"/>
        </w:rPr>
        <w:t xml:space="preserve">Комодский варан </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В. Разделите на 4 группы.</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 xml:space="preserve">1. амурский полоз, 2. веретеница, 3. нильский крокодил, 4. суповая черепаха, </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5. гавиал, 6. трионикс, 7. матамата, 8. анаконда, 9. Комодский варан, 10. кайман</w:t>
      </w:r>
    </w:p>
    <w:p w:rsidR="00477774" w:rsidRPr="0011033E" w:rsidRDefault="00477774" w:rsidP="00477774">
      <w:pPr>
        <w:pStyle w:val="aa"/>
        <w:shd w:val="clear" w:color="auto" w:fill="FFFFFF"/>
        <w:spacing w:before="0" w:beforeAutospacing="0" w:after="0" w:afterAutospacing="0"/>
        <w:jc w:val="both"/>
      </w:pPr>
      <w:proofErr w:type="gramStart"/>
      <w:r w:rsidRPr="0011033E">
        <w:t>Г.</w:t>
      </w:r>
      <w:proofErr w:type="gramEnd"/>
      <w:r w:rsidRPr="0011033E">
        <w:t xml:space="preserve"> Какой критерий  для  объединения животных в группы вы использовали.</w:t>
      </w:r>
    </w:p>
    <w:p w:rsidR="00477774" w:rsidRPr="0011033E" w:rsidRDefault="00477774" w:rsidP="00477774">
      <w:pPr>
        <w:pStyle w:val="aa"/>
        <w:shd w:val="clear" w:color="auto" w:fill="FFFFFF"/>
        <w:spacing w:before="0" w:beforeAutospacing="0" w:after="0" w:afterAutospacing="0"/>
        <w:jc w:val="both"/>
        <w:rPr>
          <w:rStyle w:val="ad"/>
        </w:rPr>
      </w:pPr>
      <w:r w:rsidRPr="0011033E">
        <w:rPr>
          <w:rStyle w:val="ad"/>
        </w:rPr>
        <w:t>Рефлексия. Выставление оценок. 2 минуты</w:t>
      </w:r>
    </w:p>
    <w:p w:rsidR="00477774" w:rsidRPr="0011033E" w:rsidRDefault="00477774" w:rsidP="00477774">
      <w:pPr>
        <w:pStyle w:val="aa"/>
        <w:shd w:val="clear" w:color="auto" w:fill="FFFFFF"/>
        <w:spacing w:before="0" w:beforeAutospacing="0" w:after="0" w:afterAutospacing="0"/>
        <w:jc w:val="both"/>
        <w:rPr>
          <w:b/>
          <w:bCs/>
          <w:color w:val="333333"/>
        </w:rPr>
      </w:pPr>
      <w:r w:rsidRPr="0011033E">
        <w:rPr>
          <w:rStyle w:val="ad"/>
        </w:rPr>
        <w:t>Домашнее задание</w:t>
      </w:r>
      <w:r w:rsidRPr="0011033E">
        <w:rPr>
          <w:rStyle w:val="ad"/>
          <w:b w:val="0"/>
          <w:bCs w:val="0"/>
        </w:rPr>
        <w:t xml:space="preserve">. </w:t>
      </w:r>
      <w:r w:rsidRPr="0011033E">
        <w:t xml:space="preserve">Параграф 42. Повторить параграф 38. Сообщение Меры доврачебной помощи в случае укуса ядовитой змеёй. </w:t>
      </w:r>
      <w:r w:rsidRPr="0011033E">
        <w:rPr>
          <w:b/>
          <w:bCs/>
        </w:rPr>
        <w:t>(1 минуты)</w:t>
      </w:r>
    </w:p>
    <w:p w:rsidR="00477774" w:rsidRPr="0011033E" w:rsidRDefault="00477774" w:rsidP="00477774">
      <w:pPr>
        <w:pStyle w:val="aa"/>
        <w:shd w:val="clear" w:color="auto" w:fill="FFFFFF"/>
        <w:spacing w:before="0" w:beforeAutospacing="0" w:after="0" w:afterAutospacing="0"/>
        <w:jc w:val="both"/>
        <w:rPr>
          <w:b/>
          <w:bCs/>
          <w:color w:val="333333"/>
        </w:rPr>
      </w:pPr>
      <w:r w:rsidRPr="0011033E">
        <w:rPr>
          <w:b/>
          <w:bCs/>
          <w:color w:val="333333"/>
        </w:rPr>
        <w:t>ПРИЛОЖЕНИЕ №1</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Выберите по желанию одно задание  на «3», «4»  или «5» и выполните его.</w:t>
      </w:r>
    </w:p>
    <w:p w:rsidR="00477774" w:rsidRPr="0011033E" w:rsidRDefault="00477774" w:rsidP="00477774">
      <w:pPr>
        <w:pStyle w:val="aa"/>
        <w:shd w:val="clear" w:color="auto" w:fill="FFFFFF"/>
        <w:spacing w:before="0" w:beforeAutospacing="0" w:after="0" w:afterAutospacing="0"/>
        <w:jc w:val="both"/>
        <w:rPr>
          <w:color w:val="333333"/>
        </w:rPr>
      </w:pPr>
      <w:r w:rsidRPr="0011033E">
        <w:rPr>
          <w:rStyle w:val="ad"/>
          <w:color w:val="333333"/>
        </w:rPr>
        <w:t>Задание на «3</w:t>
      </w:r>
      <w:r w:rsidRPr="0011033E">
        <w:rPr>
          <w:color w:val="333333"/>
        </w:rPr>
        <w:t>»</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Выберите правильный ответ</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1. Жизнь современных пресмыкающихся связана;</w:t>
      </w:r>
    </w:p>
    <w:p w:rsidR="00477774" w:rsidRPr="0011033E" w:rsidRDefault="00477774" w:rsidP="00477774">
      <w:pPr>
        <w:pStyle w:val="aa"/>
        <w:shd w:val="clear" w:color="auto" w:fill="FFFFFF"/>
        <w:spacing w:before="0" w:beforeAutospacing="0" w:after="0" w:afterAutospacing="0"/>
        <w:rPr>
          <w:color w:val="333333"/>
        </w:rPr>
      </w:pPr>
      <w:r w:rsidRPr="0011033E">
        <w:rPr>
          <w:color w:val="333333"/>
        </w:rPr>
        <w:t xml:space="preserve">                а) только с сушей;                       б) с сушей и водой;</w:t>
      </w:r>
      <w:r w:rsidRPr="0011033E">
        <w:rPr>
          <w:color w:val="333333"/>
        </w:rPr>
        <w:br/>
        <w:t xml:space="preserve">                в) с сушей или водой;                 г) только с водой.</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2. Кожа у пресмыкающихся:</w:t>
      </w:r>
    </w:p>
    <w:p w:rsidR="00477774" w:rsidRPr="0011033E" w:rsidRDefault="00477774" w:rsidP="00477774">
      <w:pPr>
        <w:pStyle w:val="aa"/>
        <w:shd w:val="clear" w:color="auto" w:fill="FFFFFF"/>
        <w:spacing w:before="0" w:beforeAutospacing="0" w:after="0" w:afterAutospacing="0"/>
        <w:rPr>
          <w:color w:val="333333"/>
        </w:rPr>
      </w:pPr>
      <w:r w:rsidRPr="0011033E">
        <w:rPr>
          <w:color w:val="333333"/>
        </w:rPr>
        <w:lastRenderedPageBreak/>
        <w:t>а) имее</w:t>
      </w:r>
      <w:r>
        <w:rPr>
          <w:color w:val="333333"/>
        </w:rPr>
        <w:t xml:space="preserve">т сальные железы;       </w:t>
      </w:r>
      <w:r w:rsidRPr="0011033E">
        <w:rPr>
          <w:color w:val="333333"/>
        </w:rPr>
        <w:t xml:space="preserve"> б) сухая (без желез);</w:t>
      </w:r>
      <w:r w:rsidRPr="0011033E">
        <w:rPr>
          <w:color w:val="333333"/>
        </w:rPr>
        <w:br/>
        <w:t>в) имеет небольшое количество желез, выделяющих слизь;   г) имеет потовые железы.</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3. Орган слуха у пресмыкающихся представлен:</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а) только внутренним ухом;  б) только средним ухом;   в) внутренним и средним ухом;</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4. Температура тела у пресмыкающихся:</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 xml:space="preserve">   а) постоянная, но низка          б) непостоянная;          в) постоянная и высокая.</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5. Оплодотворение у пресмыкающихся:</w:t>
      </w:r>
    </w:p>
    <w:p w:rsidR="00477774" w:rsidRPr="0011033E" w:rsidRDefault="00477774" w:rsidP="00477774">
      <w:pPr>
        <w:pStyle w:val="aa"/>
        <w:shd w:val="clear" w:color="auto" w:fill="FFFFFF"/>
        <w:spacing w:before="0" w:beforeAutospacing="0" w:after="0" w:afterAutospacing="0"/>
        <w:jc w:val="both"/>
        <w:rPr>
          <w:rStyle w:val="ad"/>
          <w:b w:val="0"/>
          <w:bCs w:val="0"/>
          <w:color w:val="333333"/>
        </w:rPr>
      </w:pPr>
      <w:r w:rsidRPr="0011033E">
        <w:rPr>
          <w:color w:val="333333"/>
        </w:rPr>
        <w:t>а) наружное;    б) внутреннее;             в) как наружное, так и внутреннее.</w:t>
      </w:r>
    </w:p>
    <w:p w:rsidR="00477774" w:rsidRDefault="00477774" w:rsidP="00477774">
      <w:pPr>
        <w:pStyle w:val="aa"/>
        <w:shd w:val="clear" w:color="auto" w:fill="FFFFFF"/>
        <w:spacing w:before="0" w:beforeAutospacing="0" w:after="0" w:afterAutospacing="0"/>
        <w:jc w:val="both"/>
        <w:rPr>
          <w:rStyle w:val="ad"/>
          <w:color w:val="333333"/>
        </w:rPr>
      </w:pPr>
    </w:p>
    <w:p w:rsidR="00477774" w:rsidRPr="0011033E" w:rsidRDefault="00477774" w:rsidP="00477774">
      <w:pPr>
        <w:pStyle w:val="aa"/>
        <w:shd w:val="clear" w:color="auto" w:fill="FFFFFF"/>
        <w:spacing w:before="0" w:beforeAutospacing="0" w:after="0" w:afterAutospacing="0"/>
        <w:jc w:val="both"/>
        <w:rPr>
          <w:color w:val="333333"/>
        </w:rPr>
      </w:pPr>
      <w:r w:rsidRPr="0011033E">
        <w:rPr>
          <w:rStyle w:val="ad"/>
          <w:color w:val="333333"/>
        </w:rPr>
        <w:t>Задание на «4»</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Решите правильно или неправильно то или иное предложенное суждение. Номера правильных суждений отметьте знаком « + »</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1.Тело пресмыкающихся покрыто роговой чешуей или роговыми пластинами.</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2. Все пресмыкающиеся за исключением змей – четвероногие животные.</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3. Пресмыкающиеся откладывают яйца, покрытые кожистой оболочкой или известковой скорлупой.</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4. Оплодотворение у пресмыкающихся наружное.</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5. Все пресмыкающиеся питаются животными (насекомыми, грызунами, лягушками и др.).</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6. Все пресмыкающиеся заглатывают добычу целиком.</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 xml:space="preserve">7. Среди пресмыкающихся имеются </w:t>
      </w:r>
      <w:proofErr w:type="gramStart"/>
      <w:r w:rsidRPr="0011033E">
        <w:rPr>
          <w:rFonts w:ascii="Times New Roman" w:hAnsi="Times New Roman" w:cs="Times New Roman"/>
          <w:sz w:val="24"/>
          <w:szCs w:val="24"/>
        </w:rPr>
        <w:t>живородящие</w:t>
      </w:r>
      <w:proofErr w:type="gramEnd"/>
      <w:r w:rsidRPr="0011033E">
        <w:rPr>
          <w:rFonts w:ascii="Times New Roman" w:hAnsi="Times New Roman" w:cs="Times New Roman"/>
          <w:sz w:val="24"/>
          <w:szCs w:val="24"/>
        </w:rPr>
        <w:t>.</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8. Температура тела у пресмыкающихся постоянная, но невысокая.</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9. Функции органа обоняния у пресмыкающихся выполняет язык.</w:t>
      </w:r>
    </w:p>
    <w:p w:rsidR="00477774" w:rsidRPr="0011033E" w:rsidRDefault="00477774" w:rsidP="00477774">
      <w:pPr>
        <w:spacing w:after="0"/>
        <w:jc w:val="both"/>
        <w:rPr>
          <w:rFonts w:ascii="Times New Roman" w:hAnsi="Times New Roman" w:cs="Times New Roman"/>
          <w:sz w:val="24"/>
          <w:szCs w:val="24"/>
        </w:rPr>
      </w:pPr>
      <w:r w:rsidRPr="0011033E">
        <w:rPr>
          <w:rFonts w:ascii="Times New Roman" w:hAnsi="Times New Roman" w:cs="Times New Roman"/>
          <w:sz w:val="24"/>
          <w:szCs w:val="24"/>
        </w:rPr>
        <w:t>10. Некоторые виды перешли к водному образу жизни.</w:t>
      </w:r>
    </w:p>
    <w:p w:rsidR="00477774" w:rsidRPr="0011033E" w:rsidRDefault="00477774" w:rsidP="00477774">
      <w:pPr>
        <w:pStyle w:val="aa"/>
        <w:shd w:val="clear" w:color="auto" w:fill="FFFFFF"/>
        <w:spacing w:before="0" w:beforeAutospacing="0" w:after="0" w:afterAutospacing="0"/>
        <w:jc w:val="both"/>
        <w:rPr>
          <w:color w:val="333333"/>
        </w:rPr>
      </w:pPr>
      <w:r w:rsidRPr="0011033E">
        <w:rPr>
          <w:rStyle w:val="ad"/>
          <w:color w:val="333333"/>
        </w:rPr>
        <w:t>Задания на «5»</w:t>
      </w:r>
    </w:p>
    <w:p w:rsidR="00477774" w:rsidRPr="0011033E" w:rsidRDefault="00477774" w:rsidP="00477774">
      <w:pPr>
        <w:pStyle w:val="aa"/>
        <w:shd w:val="clear" w:color="auto" w:fill="FFFFFF"/>
        <w:spacing w:before="0" w:beforeAutospacing="0" w:after="0" w:afterAutospacing="0"/>
        <w:jc w:val="both"/>
        <w:rPr>
          <w:color w:val="333333"/>
        </w:rPr>
      </w:pPr>
      <w:r w:rsidRPr="0011033E">
        <w:rPr>
          <w:color w:val="333333"/>
        </w:rPr>
        <w:t>Из перечня органов (1-6) выберите те, которые соответствуют каждой из названных систем (1- 12). Занесите цифровые обозначения органов в колонку.</w:t>
      </w:r>
    </w:p>
    <w:p w:rsidR="00477774" w:rsidRPr="0011033E" w:rsidRDefault="00477774" w:rsidP="00477774">
      <w:pPr>
        <w:spacing w:after="0" w:line="240" w:lineRule="auto"/>
        <w:jc w:val="both"/>
        <w:rPr>
          <w:rFonts w:ascii="Times New Roman" w:hAnsi="Times New Roman" w:cs="Times New Roman"/>
          <w:sz w:val="24"/>
          <w:szCs w:val="24"/>
        </w:rPr>
      </w:pPr>
      <w:r w:rsidRPr="0011033E">
        <w:rPr>
          <w:rStyle w:val="ae"/>
          <w:rFonts w:ascii="Times New Roman" w:hAnsi="Times New Roman" w:cs="Times New Roman"/>
          <w:b/>
          <w:bCs/>
          <w:color w:val="333333"/>
          <w:sz w:val="24"/>
          <w:szCs w:val="24"/>
        </w:rPr>
        <w:t>Система органов                                     Органы, образующие систему</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I. нервная система                                           № 1 –клоака</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II. кровеносная система                                  № 2 – кожа</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III. пищеварительная система                       № 3 – сердце</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IV. дыхательная система                                № 4 – легкие</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V. выделительная система                                 № 5 – кожа с роговыми чешуйками</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VI. покровная система                                    № 6 – артерии и вены</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7 – нервы</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8 – кишечник</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9 – спинной мозг</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10 – желудок</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11 – почки, мочевой пузырь</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                                                                         № 12 – головной мозг</w:t>
      </w:r>
    </w:p>
    <w:p w:rsidR="00477774" w:rsidRPr="0011033E" w:rsidRDefault="00477774" w:rsidP="00477774">
      <w:pPr>
        <w:spacing w:after="0" w:line="240" w:lineRule="auto"/>
        <w:jc w:val="both"/>
        <w:rPr>
          <w:rFonts w:ascii="Times New Roman" w:hAnsi="Times New Roman" w:cs="Times New Roman"/>
          <w:b/>
          <w:bCs/>
          <w:color w:val="000000"/>
          <w:sz w:val="24"/>
          <w:szCs w:val="24"/>
        </w:rPr>
      </w:pPr>
      <w:r w:rsidRPr="0011033E">
        <w:rPr>
          <w:rFonts w:ascii="Times New Roman" w:hAnsi="Times New Roman" w:cs="Times New Roman"/>
          <w:b/>
          <w:bCs/>
          <w:color w:val="000000"/>
          <w:sz w:val="24"/>
          <w:szCs w:val="24"/>
        </w:rPr>
        <w:t>ПРИЛОЖЕНИЕ №2</w:t>
      </w:r>
    </w:p>
    <w:p w:rsidR="00477774" w:rsidRPr="0011033E" w:rsidRDefault="00477774" w:rsidP="00477774">
      <w:pPr>
        <w:spacing w:after="0" w:line="240" w:lineRule="auto"/>
        <w:jc w:val="both"/>
        <w:rPr>
          <w:rFonts w:ascii="Times New Roman" w:hAnsi="Times New Roman" w:cs="Times New Roman"/>
          <w:b/>
          <w:bCs/>
          <w:sz w:val="24"/>
          <w:szCs w:val="24"/>
        </w:rPr>
      </w:pPr>
      <w:r w:rsidRPr="0011033E">
        <w:rPr>
          <w:rFonts w:ascii="Times New Roman" w:hAnsi="Times New Roman" w:cs="Times New Roman"/>
          <w:b/>
          <w:bCs/>
          <w:sz w:val="24"/>
          <w:szCs w:val="24"/>
        </w:rPr>
        <w:t>Слоновая, или галапагосская, черепаха</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Одна из крупных современных сухопутных черепах. Самцы обычно крупнее самок. Голова галапагосских черепах относительно маленькая, а шеи - длинные. Масса черепах  может достигать 200 килограмм, а длина панциря - 1,2 метра. Отсутствие </w:t>
      </w:r>
      <w:proofErr w:type="gramStart"/>
      <w:r w:rsidRPr="0011033E">
        <w:rPr>
          <w:rFonts w:ascii="Times New Roman" w:hAnsi="Times New Roman" w:cs="Times New Roman"/>
          <w:sz w:val="24"/>
          <w:szCs w:val="24"/>
        </w:rPr>
        <w:t>хищников, представляющих опасность для слоновых черепах привело</w:t>
      </w:r>
      <w:proofErr w:type="gramEnd"/>
      <w:r w:rsidRPr="0011033E">
        <w:rPr>
          <w:rFonts w:ascii="Times New Roman" w:hAnsi="Times New Roman" w:cs="Times New Roman"/>
          <w:sz w:val="24"/>
          <w:szCs w:val="24"/>
        </w:rPr>
        <w:t xml:space="preserve"> к тому, что их панцирь, широко открытый спереди. Зато благодаря такому   панцирю черепахи  получили великолепную возможность доставать до удаленных веток, еще не обглоданных другими животными. «Открытость» панциря: позволяет живущим в условиях жары животным лучше регулировать температуру своего тела. </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lastRenderedPageBreak/>
        <w:t xml:space="preserve">Галапагосские черепахи ведут дневной образ жизни и питаются растениями, в том числе и ядовитыми для других животных. Не отказываются черепахи и от падали. Время, не занятое приемом пищи, черепахи проводят в жидкой грязи, спасаясь от жары и кровососущих насекомых. На ночь черепахи вырывают неглубокие ямы, в которые прячут заднюю часть своего тела. </w:t>
      </w:r>
    </w:p>
    <w:p w:rsidR="00477774" w:rsidRPr="0011033E" w:rsidRDefault="00477774" w:rsidP="00477774">
      <w:pPr>
        <w:spacing w:after="0" w:line="240" w:lineRule="auto"/>
        <w:jc w:val="both"/>
        <w:rPr>
          <w:rFonts w:ascii="Times New Roman" w:hAnsi="Times New Roman" w:cs="Times New Roman"/>
          <w:sz w:val="24"/>
          <w:szCs w:val="24"/>
        </w:rPr>
      </w:pPr>
      <w:r w:rsidRPr="0011033E">
        <w:rPr>
          <w:rFonts w:ascii="Times New Roman" w:hAnsi="Times New Roman" w:cs="Times New Roman"/>
          <w:sz w:val="24"/>
          <w:szCs w:val="24"/>
        </w:rPr>
        <w:t>Размножаются  почти круглый год  самки откладывают до 22 яиц</w:t>
      </w:r>
      <w:proofErr w:type="gramStart"/>
      <w:r w:rsidRPr="0011033E">
        <w:rPr>
          <w:rFonts w:ascii="Times New Roman" w:hAnsi="Times New Roman" w:cs="Times New Roman"/>
          <w:sz w:val="24"/>
          <w:szCs w:val="24"/>
        </w:rPr>
        <w:t xml:space="preserve">  В</w:t>
      </w:r>
      <w:proofErr w:type="gramEnd"/>
      <w:r w:rsidRPr="0011033E">
        <w:rPr>
          <w:rFonts w:ascii="Times New Roman" w:hAnsi="Times New Roman" w:cs="Times New Roman"/>
          <w:sz w:val="24"/>
          <w:szCs w:val="24"/>
        </w:rPr>
        <w:t xml:space="preserve">  период размножения ведут себя крайне агрессивно, причем самцы могут вступать в схватки даже с самками: черепахи ударяют друг друга панцирями, кусаются. Характерна поза дуэлянтов:  каждая черепаха пытается максимально вытянуть шею, чтобы укусить противника за затылок. Побежденная особь ретируется с места схватки с максимальной скоростью </w:t>
      </w:r>
    </w:p>
    <w:p w:rsidR="00477774" w:rsidRPr="0011033E" w:rsidRDefault="00477774" w:rsidP="00477774">
      <w:pPr>
        <w:spacing w:line="240" w:lineRule="auto"/>
        <w:jc w:val="both"/>
        <w:rPr>
          <w:rFonts w:ascii="Times New Roman" w:hAnsi="Times New Roman" w:cs="Times New Roman"/>
          <w:b/>
          <w:bCs/>
          <w:sz w:val="24"/>
          <w:szCs w:val="24"/>
        </w:rPr>
      </w:pPr>
      <w:r w:rsidRPr="0011033E">
        <w:rPr>
          <w:rFonts w:ascii="Times New Roman" w:hAnsi="Times New Roman" w:cs="Times New Roman"/>
          <w:b/>
          <w:bCs/>
          <w:sz w:val="24"/>
          <w:szCs w:val="24"/>
        </w:rPr>
        <w:t>Анаконда</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Анаконда  крупнейшая в мире змея — населяет всю тропическую Южную Америку Средние размеры взрослой анаконды — 5—6 м, но изредка  до 10 м длиной. Уникальный по величине экземпляр из Восточной Колумбии достигал 11 м 43 см Окраска туловища анаконды серовато-зеленая с крупными темно-бурыми пятнами округлой или продолговатой формы, чередующимися в шахматном порядке. По бокам туловища идет ряд мелких светлых пятен, окруженных черной полосой. Такая окраска великолепно скрывает анаконду, когда она затаивается, лежа в тихой заводи, где по серо-зеленой воде плавают бурые листья и пучки водорослей.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Излюбленные места анаконды — слабопроточные рукава и заводи, старицы и озера, заболоченные низины в бассейнах рек Амазонки и Ориноко. Лёжа в  </w:t>
      </w:r>
      <w:proofErr w:type="gramStart"/>
      <w:r w:rsidRPr="0011033E">
        <w:rPr>
          <w:rFonts w:ascii="Times New Roman" w:hAnsi="Times New Roman" w:cs="Times New Roman"/>
          <w:sz w:val="24"/>
          <w:szCs w:val="24"/>
        </w:rPr>
        <w:t>воде</w:t>
      </w:r>
      <w:proofErr w:type="gramEnd"/>
      <w:r w:rsidRPr="0011033E">
        <w:rPr>
          <w:rFonts w:ascii="Times New Roman" w:hAnsi="Times New Roman" w:cs="Times New Roman"/>
          <w:sz w:val="24"/>
          <w:szCs w:val="24"/>
        </w:rPr>
        <w:t xml:space="preserve"> анаконда сторожит свою добычу: млекопитающих, приходящих на водопой (агути, пекари), водоплавающих птиц,  черепах и молодых кайманов. Жертвой анаконды могут стать  домашние свиньи, собаки, куры, утки, когда приближаются к воде.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Анаконда нередко выползает на берег и принимает солнечные ванны, но далеко от воды не отходит. Она прекрасно плавает, ныряет и может подолгу находиться под водой, при этом ноздри ее замыкаются специальными клапанами. В засушливый период анаконда зарывается в донный ил и впадает в оцепенение до возобновления дождей. Линька у анаконды  часто проходит под водой: в неволе приходилось наблюдать, как змея, погрузившись в бассейн, трется брюхом о его дно и постепенно стягивает с себя </w:t>
      </w:r>
      <w:proofErr w:type="gramStart"/>
      <w:r w:rsidRPr="0011033E">
        <w:rPr>
          <w:rFonts w:ascii="Times New Roman" w:hAnsi="Times New Roman" w:cs="Times New Roman"/>
          <w:sz w:val="24"/>
          <w:szCs w:val="24"/>
        </w:rPr>
        <w:t>выползок</w:t>
      </w:r>
      <w:proofErr w:type="gramEnd"/>
      <w:r w:rsidRPr="0011033E">
        <w:rPr>
          <w:rFonts w:ascii="Times New Roman" w:hAnsi="Times New Roman" w:cs="Times New Roman"/>
          <w:sz w:val="24"/>
          <w:szCs w:val="24"/>
        </w:rPr>
        <w:t xml:space="preserve">.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Анаконда яйцеживородяща, и самка приносит от 28 до 42 детенышей длиной 50—80 см, но изредка может откладывать яйца. Однажды 5-метровая анаконда задушила и съела 2,5 метрового темного питона, на что ей понадобилось всего 45 минут. Вопреки многочисленным «страшным» рассказам «очевидцев», анаконду нельзя признать опасной для взрослого человека. Единичные нападения на людей совершаются анакондой, видимо, по ошибке, когда змея видит под водой только часть тела человека или если ей кажется, что на нее хотят напасть или отнять ее добычу. Вполне достоверен  приводимый Р. Бломбергом случай гибели тринадцатилетнего мальчика, проглоченного анакондой. Местные охотники, как правило, не </w:t>
      </w:r>
      <w:proofErr w:type="gramStart"/>
      <w:r w:rsidRPr="0011033E">
        <w:rPr>
          <w:rFonts w:ascii="Times New Roman" w:hAnsi="Times New Roman" w:cs="Times New Roman"/>
          <w:sz w:val="24"/>
          <w:szCs w:val="24"/>
        </w:rPr>
        <w:t>боятся  анаконду</w:t>
      </w:r>
      <w:proofErr w:type="gramEnd"/>
      <w:r w:rsidRPr="0011033E">
        <w:rPr>
          <w:rFonts w:ascii="Times New Roman" w:hAnsi="Times New Roman" w:cs="Times New Roman"/>
          <w:sz w:val="24"/>
          <w:szCs w:val="24"/>
        </w:rPr>
        <w:t xml:space="preserve"> и при любой возможности убивают ее. С этой змеей связан ряд мифов и суеверий, бытующих среди индейских племен. </w:t>
      </w:r>
    </w:p>
    <w:p w:rsidR="00477774" w:rsidRPr="0011033E" w:rsidRDefault="00477774" w:rsidP="00477774">
      <w:pPr>
        <w:spacing w:line="240" w:lineRule="auto"/>
        <w:jc w:val="both"/>
        <w:rPr>
          <w:rFonts w:ascii="Times New Roman" w:hAnsi="Times New Roman" w:cs="Times New Roman"/>
          <w:b/>
          <w:bCs/>
          <w:sz w:val="24"/>
          <w:szCs w:val="24"/>
        </w:rPr>
      </w:pPr>
      <w:r w:rsidRPr="0011033E">
        <w:rPr>
          <w:rFonts w:ascii="Times New Roman" w:hAnsi="Times New Roman" w:cs="Times New Roman"/>
          <w:b/>
          <w:bCs/>
          <w:sz w:val="24"/>
          <w:szCs w:val="24"/>
        </w:rPr>
        <w:t>Вараны острова Комодо</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Вообще-то драконы существа фантастические. В природе нет такого зверя, тем не менее, так называют гигантских варанов, обитающих в наши дни в принадлежащих Индонезии островах Комодо. Нельзя сказать, что о них </w:t>
      </w:r>
      <w:proofErr w:type="gramStart"/>
      <w:r w:rsidRPr="0011033E">
        <w:rPr>
          <w:rFonts w:ascii="Times New Roman" w:hAnsi="Times New Roman" w:cs="Times New Roman"/>
          <w:sz w:val="24"/>
          <w:szCs w:val="24"/>
        </w:rPr>
        <w:t>мало известно</w:t>
      </w:r>
      <w:proofErr w:type="gramEnd"/>
      <w:r w:rsidRPr="0011033E">
        <w:rPr>
          <w:rFonts w:ascii="Times New Roman" w:hAnsi="Times New Roman" w:cs="Times New Roman"/>
          <w:sz w:val="24"/>
          <w:szCs w:val="24"/>
        </w:rPr>
        <w:t xml:space="preserve">, но их все еще продолжают изучать. Полагают, что на всех островах, где они обитают, их где-то около 5000 особей.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Разумеется, гигантские вараны самые крупные хищники 3м. в длину, весом около 360 кг. Мощные челюсти с огромными клыками и острыми резцами. Все органы чувств развиты </w:t>
      </w:r>
      <w:r w:rsidRPr="0011033E">
        <w:rPr>
          <w:rFonts w:ascii="Times New Roman" w:hAnsi="Times New Roman" w:cs="Times New Roman"/>
          <w:sz w:val="24"/>
          <w:szCs w:val="24"/>
        </w:rPr>
        <w:lastRenderedPageBreak/>
        <w:t>довольно хорошо. Имеют сильные лапы, гибкое тело и мощный хвост. Быстро бегают со скоростью 60 км.  Вызывают огромный интерес у посещающих Индонезию туристов</w:t>
      </w:r>
      <w:proofErr w:type="gramStart"/>
      <w:r w:rsidRPr="0011033E">
        <w:rPr>
          <w:rFonts w:ascii="Times New Roman" w:hAnsi="Times New Roman" w:cs="Times New Roman"/>
          <w:sz w:val="24"/>
          <w:szCs w:val="24"/>
        </w:rPr>
        <w:t xml:space="preserve">.. </w:t>
      </w:r>
      <w:proofErr w:type="gramEnd"/>
      <w:r w:rsidRPr="0011033E">
        <w:rPr>
          <w:rFonts w:ascii="Times New Roman" w:hAnsi="Times New Roman" w:cs="Times New Roman"/>
          <w:sz w:val="24"/>
          <w:szCs w:val="24"/>
        </w:rPr>
        <w:t xml:space="preserve">Чтобы увидеть это чудо природы, на остров Комодо специально ежемесячно приезжает около 1000 туристов.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На всем историческом пути своего развития драконы имели стойкую репутацию плотоядных животных. Объектами их охоты являются буйволы, олени, дикие козы и свиньи, расселившиеся на островах в более поздний период. </w:t>
      </w:r>
    </w:p>
    <w:p w:rsidR="00477774" w:rsidRPr="0011033E" w:rsidRDefault="00477774" w:rsidP="00477774">
      <w:pPr>
        <w:spacing w:line="240" w:lineRule="auto"/>
        <w:jc w:val="both"/>
        <w:rPr>
          <w:rFonts w:ascii="Times New Roman" w:hAnsi="Times New Roman" w:cs="Times New Roman"/>
          <w:b/>
          <w:bCs/>
          <w:sz w:val="24"/>
          <w:szCs w:val="24"/>
        </w:rPr>
      </w:pPr>
      <w:r w:rsidRPr="0011033E">
        <w:rPr>
          <w:rFonts w:ascii="Times New Roman" w:hAnsi="Times New Roman" w:cs="Times New Roman"/>
          <w:b/>
          <w:bCs/>
          <w:sz w:val="24"/>
          <w:szCs w:val="24"/>
        </w:rPr>
        <w:t>Крокодил нильский</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Тело Нильского крокодила покрыто щитками. Достигает длины 4—6 м. Окраска спины темно-зеленая с мелкими черными пятнами, брюхо грязно-желтое. Распространен по всей Африке, кроме ее северной части</w:t>
      </w:r>
      <w:proofErr w:type="gramStart"/>
      <w:r w:rsidRPr="0011033E">
        <w:rPr>
          <w:rFonts w:ascii="Times New Roman" w:hAnsi="Times New Roman" w:cs="Times New Roman"/>
          <w:sz w:val="24"/>
          <w:szCs w:val="24"/>
        </w:rPr>
        <w:t xml:space="preserve">.. </w:t>
      </w:r>
      <w:proofErr w:type="gramEnd"/>
      <w:r w:rsidRPr="0011033E">
        <w:rPr>
          <w:rFonts w:ascii="Times New Roman" w:hAnsi="Times New Roman" w:cs="Times New Roman"/>
          <w:sz w:val="24"/>
          <w:szCs w:val="24"/>
        </w:rPr>
        <w:t xml:space="preserve">Только что вылупившиеся из яиц детеныши имеют длину около 28 см, к концу первого года жизни достигают 60 см, к двум годам — 90 см, в 5 лет — 1,7 м, в 10 лет — 2,3 м и в 20 лет — 3,75 м.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Ночь проводят в воде, а к восходу солнца выходят на отмели погреется  в солнечных лучах.  Наиболее жаркие часы проводят в воде, за исключением пасмурных дней. При ветреной, ненастной погоде проводят ночь на берегу. Предельная продолжительность пребывания под водой для животных длиной около 1 м составляет около 40 минут; более крупные крокодилы могут быть под водой  дольше.</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Пища нильского крокодила весьма разнообразна и меняется с возрастом. У детенышей 70% пищи составляют насекомые. Взрослые нильские крокодилы могут нападать на таких крупных млекопитающих, как буйволы и даже носороги,  подстерегая  у мест водопоя.  В ряде местностей нильские крокодилы опасны для человека.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Яйца откладывают всегда в сухой сезон, при низком уровне воды. Самки выкапывают в песке нору до 60 см глубиной, куда откладывают 25—95  яиц. Инкубация длится  90 дней, в это время мать остается постоянно у гнезда, охраняя кладку. В это время животное не питается. К моменту вылупления молодые крокодилы внутри яиц  издают хрюкающие звуки, это сигналом для матери, помогающей детенышам выбраться из-под песка и сопровождающей их к воде. В это время самка может напасть на человека даже на суше. После выхода молодых крокодилов из яиц мать ведет их  к выбранной ею «детской» — мелкому водоему, защищенному растительностью.  Около шести недель  мать находится  с выводком, защищая его от нападений хищников. </w:t>
      </w:r>
    </w:p>
    <w:p w:rsidR="00477774" w:rsidRPr="0011033E" w:rsidRDefault="00477774" w:rsidP="00477774">
      <w:pPr>
        <w:spacing w:line="240" w:lineRule="auto"/>
        <w:jc w:val="both"/>
        <w:rPr>
          <w:rFonts w:ascii="Times New Roman" w:hAnsi="Times New Roman" w:cs="Times New Roman"/>
          <w:b/>
          <w:bCs/>
          <w:sz w:val="24"/>
          <w:szCs w:val="24"/>
        </w:rPr>
      </w:pPr>
      <w:r w:rsidRPr="0011033E">
        <w:rPr>
          <w:rFonts w:ascii="Times New Roman" w:hAnsi="Times New Roman" w:cs="Times New Roman"/>
          <w:b/>
          <w:bCs/>
          <w:sz w:val="24"/>
          <w:szCs w:val="24"/>
        </w:rPr>
        <w:t>Амурский полоз</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Длина тела может достигать 1м70 см. Голова  слабо отграничена от шеи. Тело покрыто чешуями и щитками. Окраска верхней стороны тела бурая или черная, с желтыми или буро-желтоватыми косыми поперечными полосками. Верхняя поверхность головы обычно одноцветная, черная;  Брюшная сторона желтоватая, одноцветная или в темных пятнах. Амурский полоз обитает в лесах, встречаясь на опушках, полянах, в зарослях кустарников, иногда живет и в глубине лесных массивов. Его можно встретить и вблизи человеческого жилья, на приусадебных участках, в садах, огородах, на крышах и чердаках построек.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Самки откладывают 11-30 крупных яиц с середины июня до середины августа, а молодые длиной тела до 300 мм появляются в сентябре.</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Амурский полоз питается грызунами, а также птицами и их яйцами, за которыми может подниматься довольно высоко на деревья.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b/>
          <w:bCs/>
          <w:sz w:val="24"/>
          <w:szCs w:val="24"/>
        </w:rPr>
        <w:t>Дальневосточная кожистая черепаха (трионикс)</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lastRenderedPageBreak/>
        <w:t xml:space="preserve">Дальневосточная черепаха обычно имеет размер  около 30 см. Панцирь покрыт сверху мягкой кожей, без роговых щитков. </w:t>
      </w:r>
      <w:proofErr w:type="gramStart"/>
      <w:r w:rsidRPr="0011033E">
        <w:rPr>
          <w:rFonts w:ascii="Times New Roman" w:hAnsi="Times New Roman" w:cs="Times New Roman"/>
          <w:sz w:val="24"/>
          <w:szCs w:val="24"/>
        </w:rPr>
        <w:t>Морда</w:t>
      </w:r>
      <w:proofErr w:type="gramEnd"/>
      <w:r w:rsidRPr="0011033E">
        <w:rPr>
          <w:rFonts w:ascii="Times New Roman" w:hAnsi="Times New Roman" w:cs="Times New Roman"/>
          <w:sz w:val="24"/>
          <w:szCs w:val="24"/>
        </w:rPr>
        <w:t xml:space="preserve"> вытянута в хоботок.</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xml:space="preserve">Встречается в крупных и мелких реках и озерах, где она выбирает подходящие для себя местообитания с илистым или песчаным дном, разреженной подводной растительностью и пологими берегами. На берегу, черепахи греются на солнце, но большую часть времени проводят в воде - там они добывают пищу и спасаются в случае опасности. </w:t>
      </w:r>
    </w:p>
    <w:p w:rsidR="00477774" w:rsidRPr="0011033E"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 Откладка яиц черепахами наступает в июле, как правило, на  песчаных отмелях, реже галечники, в 15-20 м от кромки воды, с хорошо промытым чистым песком или галькой. Они вырывают задними конечностями в грунте ямку размером 22-25х15-18 см, откладывают туда яйца и снова засыпают ее песком. Одна самка откладывает яйца 2-3 раза за сезон с перерывами в 5-6 дней, в кладке 20-70 яиц диаметром около 2 см и массой около 5 г.</w:t>
      </w:r>
    </w:p>
    <w:p w:rsidR="00477774" w:rsidRDefault="00477774" w:rsidP="00477774">
      <w:pPr>
        <w:spacing w:line="240" w:lineRule="auto"/>
        <w:jc w:val="both"/>
        <w:rPr>
          <w:rFonts w:ascii="Times New Roman" w:hAnsi="Times New Roman" w:cs="Times New Roman"/>
          <w:sz w:val="24"/>
          <w:szCs w:val="24"/>
        </w:rPr>
      </w:pPr>
      <w:r w:rsidRPr="0011033E">
        <w:rPr>
          <w:rFonts w:ascii="Times New Roman" w:hAnsi="Times New Roman" w:cs="Times New Roman"/>
          <w:sz w:val="24"/>
          <w:szCs w:val="24"/>
        </w:rPr>
        <w:t>Дальневосточная черепаха -  настоящий хищник, она питается рыбой, амфибиями, червями, моллюсками и насекомыми. Добычу она подкарауливает, зарывшись в ил или песок и выставив наружу одну лишь голову. В ожидании добычи черепаха длительное время может проводить неподвижно, но, как только мимо проплывет рыбка, она мгновенно схватывает ее своими мощными челюстями. У каждого трионикса есть свой охотничий участок, который он тщательно обследует в поисках пищи. Трионикс - животное агрессивное, и нужно опасаться его сильных челюстей</w:t>
      </w:r>
      <w:r>
        <w:rPr>
          <w:rFonts w:ascii="Times New Roman" w:hAnsi="Times New Roman" w:cs="Times New Roman"/>
          <w:sz w:val="24"/>
          <w:szCs w:val="24"/>
        </w:rPr>
        <w:t>.</w:t>
      </w:r>
    </w:p>
    <w:p w:rsidR="00477774" w:rsidRDefault="00477774" w:rsidP="00477774">
      <w:pPr>
        <w:spacing w:after="0" w:line="240" w:lineRule="auto"/>
        <w:jc w:val="center"/>
        <w:rPr>
          <w:rFonts w:ascii="Times New Roman" w:hAnsi="Times New Roman" w:cs="Times New Roman"/>
          <w:sz w:val="24"/>
          <w:szCs w:val="24"/>
        </w:rPr>
      </w:pPr>
      <w:r>
        <w:rPr>
          <w:noProof/>
          <w:lang w:eastAsia="ru-RU"/>
        </w:rPr>
        <w:drawing>
          <wp:inline distT="0" distB="0" distL="0" distR="0">
            <wp:extent cx="3613533" cy="1423947"/>
            <wp:effectExtent l="0" t="0" r="6350" b="5080"/>
            <wp:docPr id="24" name="Рисунок 24" descr="C:\Users\User\Desktop\Гео\РМО гео 2015\SAM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о\РМО гео 2015\SAM_2412.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802" r="6227" b="14521"/>
                    <a:stretch/>
                  </pic:blipFill>
                  <pic:spPr bwMode="auto">
                    <a:xfrm>
                      <a:off x="0" y="0"/>
                      <a:ext cx="3618084" cy="14257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77774" w:rsidRDefault="00477774" w:rsidP="00477774">
      <w:pPr>
        <w:spacing w:after="0" w:line="240" w:lineRule="auto"/>
        <w:rPr>
          <w:rFonts w:ascii="Times New Roman" w:hAnsi="Times New Roman" w:cs="Times New Roman"/>
          <w:sz w:val="24"/>
          <w:szCs w:val="24"/>
        </w:rPr>
      </w:pPr>
    </w:p>
    <w:p w:rsidR="00477774" w:rsidRDefault="00477774" w:rsidP="00477774">
      <w:pPr>
        <w:spacing w:after="0" w:line="240" w:lineRule="auto"/>
        <w:rPr>
          <w:rFonts w:ascii="Times New Roman" w:hAnsi="Times New Roman" w:cs="Times New Roman"/>
          <w:sz w:val="24"/>
          <w:szCs w:val="24"/>
        </w:rPr>
      </w:pPr>
    </w:p>
    <w:p w:rsidR="00477774" w:rsidRDefault="00477774" w:rsidP="00477774">
      <w:pPr>
        <w:spacing w:after="0" w:line="240" w:lineRule="auto"/>
        <w:jc w:val="center"/>
        <w:rPr>
          <w:rFonts w:ascii="Times New Roman" w:hAnsi="Times New Roman" w:cs="Times New Roman"/>
          <w:sz w:val="24"/>
          <w:szCs w:val="24"/>
        </w:rPr>
      </w:pPr>
    </w:p>
    <w:p w:rsidR="00477774" w:rsidRDefault="00416E55" w:rsidP="00416E55">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общеобразователдьное учреждение</w:t>
      </w:r>
    </w:p>
    <w:p w:rsidR="00416E55" w:rsidRPr="00477774" w:rsidRDefault="00416E55" w:rsidP="00416E55">
      <w:pPr>
        <w:spacing w:after="0"/>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с</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иджан»</w:t>
      </w:r>
    </w:p>
    <w:p w:rsidR="00477774" w:rsidRDefault="00477774" w:rsidP="00477774">
      <w:pPr>
        <w:rPr>
          <w:rFonts w:ascii="Times New Roman" w:hAnsi="Times New Roman" w:cs="Times New Roman"/>
          <w:sz w:val="24"/>
          <w:szCs w:val="24"/>
        </w:rPr>
      </w:pPr>
    </w:p>
    <w:p w:rsidR="00416E55" w:rsidRPr="00416E55" w:rsidRDefault="00416E55" w:rsidP="00416E55">
      <w:pPr>
        <w:spacing w:after="0"/>
        <w:jc w:val="center"/>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Конспект  интегрированного урока в 11 классе</w:t>
      </w:r>
    </w:p>
    <w:p w:rsidR="00416E55" w:rsidRPr="00416E55" w:rsidRDefault="00416E55" w:rsidP="00416E55">
      <w:pPr>
        <w:spacing w:after="0"/>
        <w:jc w:val="center"/>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 xml:space="preserve"> (немецкий язык + мировая художественная культура)</w:t>
      </w:r>
    </w:p>
    <w:p w:rsidR="00416E55" w:rsidRPr="00416E55" w:rsidRDefault="00416E55" w:rsidP="00416E55">
      <w:pPr>
        <w:spacing w:after="0"/>
        <w:jc w:val="center"/>
        <w:rPr>
          <w:rFonts w:ascii="Times New Roman" w:hAnsi="Times New Roman" w:cs="Times New Roman"/>
          <w:b/>
          <w:color w:val="0D0D0D" w:themeColor="text1" w:themeTint="F2"/>
          <w:sz w:val="24"/>
          <w:szCs w:val="24"/>
        </w:rPr>
      </w:pPr>
      <w:r w:rsidRPr="00416E55">
        <w:rPr>
          <w:rFonts w:ascii="Times New Roman" w:hAnsi="Times New Roman" w:cs="Times New Roman"/>
          <w:b/>
          <w:color w:val="0D0D0D" w:themeColor="text1" w:themeTint="F2"/>
          <w:sz w:val="24"/>
          <w:szCs w:val="24"/>
        </w:rPr>
        <w:t>«</w:t>
      </w:r>
      <w:r w:rsidRPr="00416E55">
        <w:rPr>
          <w:rFonts w:ascii="Times New Roman" w:eastAsia="Calibri" w:hAnsi="Times New Roman" w:cs="Times New Roman"/>
          <w:b/>
          <w:color w:val="0D0D0D" w:themeColor="text1" w:themeTint="F2"/>
          <w:sz w:val="24"/>
          <w:szCs w:val="24"/>
        </w:rPr>
        <w:t>Ещё  раз о композиторах Венской классической школы</w:t>
      </w:r>
      <w:r w:rsidRPr="00416E55">
        <w:rPr>
          <w:rFonts w:ascii="Times New Roman" w:hAnsi="Times New Roman" w:cs="Times New Roman"/>
          <w:b/>
          <w:color w:val="0D0D0D" w:themeColor="text1" w:themeTint="F2"/>
          <w:sz w:val="24"/>
          <w:szCs w:val="24"/>
        </w:rPr>
        <w:t>»</w:t>
      </w:r>
    </w:p>
    <w:p w:rsidR="00416E55" w:rsidRDefault="00416E55" w:rsidP="00416E55">
      <w:pPr>
        <w:tabs>
          <w:tab w:val="left" w:pos="5245"/>
        </w:tabs>
        <w:spacing w:after="0" w:line="240" w:lineRule="auto"/>
        <w:ind w:left="5103"/>
        <w:rPr>
          <w:rFonts w:ascii="Times New Roman" w:hAnsi="Times New Roman" w:cs="Times New Roman"/>
          <w:sz w:val="24"/>
          <w:szCs w:val="24"/>
        </w:rPr>
      </w:pPr>
    </w:p>
    <w:p w:rsidR="00416E55" w:rsidRPr="00416E55" w:rsidRDefault="00416E55" w:rsidP="00416E55">
      <w:pPr>
        <w:tabs>
          <w:tab w:val="left" w:pos="5103"/>
        </w:tabs>
        <w:spacing w:after="0" w:line="240" w:lineRule="auto"/>
        <w:ind w:left="5103"/>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Учитель немецкого языка высшей квалификационной категории</w:t>
      </w:r>
    </w:p>
    <w:p w:rsidR="00416E55" w:rsidRPr="00416E55" w:rsidRDefault="00416E55" w:rsidP="00416E55">
      <w:pPr>
        <w:tabs>
          <w:tab w:val="left" w:pos="5245"/>
        </w:tabs>
        <w:spacing w:after="0" w:line="240" w:lineRule="auto"/>
        <w:ind w:left="5103"/>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Плетнева Валентина Алексеевна.</w:t>
      </w:r>
    </w:p>
    <w:p w:rsidR="00416E55" w:rsidRPr="00416E55" w:rsidRDefault="00416E55" w:rsidP="00416E55">
      <w:pPr>
        <w:tabs>
          <w:tab w:val="left" w:pos="5245"/>
        </w:tabs>
        <w:spacing w:after="0" w:line="240" w:lineRule="auto"/>
        <w:ind w:left="5103"/>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Учитель МХК</w:t>
      </w:r>
    </w:p>
    <w:p w:rsidR="00416E55" w:rsidRPr="00416E55" w:rsidRDefault="00416E55" w:rsidP="00416E55">
      <w:pPr>
        <w:tabs>
          <w:tab w:val="left" w:pos="5245"/>
        </w:tabs>
        <w:spacing w:after="0" w:line="240" w:lineRule="auto"/>
        <w:ind w:left="5103"/>
        <w:rPr>
          <w:rFonts w:ascii="Times New Roman" w:hAnsi="Times New Roman" w:cs="Times New Roman"/>
          <w:color w:val="0D0D0D" w:themeColor="text1" w:themeTint="F2"/>
          <w:sz w:val="24"/>
          <w:szCs w:val="24"/>
        </w:rPr>
      </w:pPr>
      <w:r w:rsidRPr="00416E55">
        <w:rPr>
          <w:rFonts w:ascii="Times New Roman" w:hAnsi="Times New Roman" w:cs="Times New Roman"/>
          <w:color w:val="0D0D0D" w:themeColor="text1" w:themeTint="F2"/>
          <w:sz w:val="24"/>
          <w:szCs w:val="24"/>
        </w:rPr>
        <w:t>Житникова Ольга Сергеевна</w:t>
      </w:r>
    </w:p>
    <w:p w:rsidR="00477774" w:rsidRDefault="00477774" w:rsidP="00477774">
      <w:pPr>
        <w:tabs>
          <w:tab w:val="left" w:pos="2152"/>
        </w:tabs>
        <w:rPr>
          <w:rFonts w:ascii="Times New Roman" w:hAnsi="Times New Roman" w:cs="Times New Roman"/>
          <w:sz w:val="24"/>
          <w:szCs w:val="24"/>
        </w:rPr>
      </w:pPr>
    </w:p>
    <w:p w:rsidR="00477774" w:rsidRDefault="00477774" w:rsidP="00477774">
      <w:pPr>
        <w:rPr>
          <w:rFonts w:ascii="Times New Roman" w:hAnsi="Times New Roman" w:cs="Times New Roman"/>
          <w:sz w:val="24"/>
          <w:szCs w:val="24"/>
        </w:rPr>
      </w:pPr>
    </w:p>
    <w:p w:rsidR="00481CF1" w:rsidRPr="00477774" w:rsidRDefault="00481CF1" w:rsidP="00477774">
      <w:pPr>
        <w:rPr>
          <w:rFonts w:ascii="Times New Roman" w:hAnsi="Times New Roman" w:cs="Times New Roman"/>
          <w:sz w:val="24"/>
          <w:szCs w:val="24"/>
        </w:rPr>
        <w:sectPr w:rsidR="00481CF1" w:rsidRPr="00477774" w:rsidSect="00BB00AB">
          <w:pgSz w:w="11906" w:h="16838"/>
          <w:pgMar w:top="993" w:right="1274" w:bottom="426" w:left="1134" w:header="0" w:footer="567"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299"/>
        </w:sectPr>
      </w:pPr>
    </w:p>
    <w:tbl>
      <w:tblPr>
        <w:tblpPr w:leftFromText="180" w:rightFromText="180" w:bottomFromText="200" w:vertAnchor="text" w:horzAnchor="margin" w:tblpY="38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8"/>
        <w:gridCol w:w="13114"/>
      </w:tblGrid>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lastRenderedPageBreak/>
              <w:t xml:space="preserve">Класс </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11</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УМК</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outlineLvl w:val="0"/>
              <w:rPr>
                <w:rFonts w:ascii="Times New Roman" w:eastAsia="Times New Roman" w:hAnsi="Times New Roman" w:cs="Times New Roman"/>
                <w:color w:val="0D0D0D" w:themeColor="text1" w:themeTint="F2"/>
                <w:kern w:val="36"/>
                <w:sz w:val="24"/>
                <w:szCs w:val="24"/>
              </w:rPr>
            </w:pPr>
            <w:r w:rsidRPr="00481CF1">
              <w:rPr>
                <w:rFonts w:ascii="Times New Roman" w:eastAsia="Times New Roman" w:hAnsi="Times New Roman" w:cs="Times New Roman"/>
                <w:color w:val="0D0D0D" w:themeColor="text1" w:themeTint="F2"/>
                <w:kern w:val="36"/>
                <w:sz w:val="24"/>
                <w:szCs w:val="24"/>
              </w:rPr>
              <w:t xml:space="preserve">И.Л. Бим, Л.И. Рыжова, Л.В. Садомова, М.А. Лытаева. Немецкий язык. 11 класс </w:t>
            </w:r>
          </w:p>
          <w:p w:rsidR="00481CF1" w:rsidRPr="00481CF1" w:rsidRDefault="00481CF1" w:rsidP="00416E55">
            <w:pPr>
              <w:spacing w:after="0" w:line="240" w:lineRule="auto"/>
              <w:jc w:val="both"/>
              <w:rPr>
                <w:rFonts w:ascii="Times New Roman" w:hAnsi="Times New Roman" w:cs="Times New Roman"/>
                <w:bCs/>
                <w:iCs/>
                <w:color w:val="0D0D0D" w:themeColor="text1" w:themeTint="F2"/>
                <w:sz w:val="24"/>
                <w:szCs w:val="24"/>
                <w:shd w:val="clear" w:color="auto" w:fill="FFFFFF"/>
              </w:rPr>
            </w:pPr>
            <w:r w:rsidRPr="00481CF1">
              <w:rPr>
                <w:rFonts w:ascii="Times New Roman" w:hAnsi="Times New Roman" w:cs="Times New Roman"/>
                <w:iCs/>
                <w:color w:val="0D0D0D" w:themeColor="text1" w:themeTint="F2"/>
                <w:sz w:val="24"/>
                <w:szCs w:val="24"/>
                <w:shd w:val="clear" w:color="auto" w:fill="FFFFFF"/>
              </w:rPr>
              <w:t>Г.И. Данилова. Мировая художественная культура. 11 класс</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proofErr w:type="gramStart"/>
            <w:r w:rsidRPr="00481CF1">
              <w:rPr>
                <w:rFonts w:ascii="Times New Roman" w:eastAsia="Calibri" w:hAnsi="Times New Roman" w:cs="Times New Roman"/>
                <w:color w:val="0D0D0D" w:themeColor="text1" w:themeTint="F2"/>
                <w:sz w:val="24"/>
                <w:szCs w:val="24"/>
              </w:rPr>
              <w:t>Продолжитель</w:t>
            </w:r>
            <w:r>
              <w:rPr>
                <w:rFonts w:ascii="Times New Roman" w:eastAsia="Calibri" w:hAnsi="Times New Roman" w:cs="Times New Roman"/>
                <w:color w:val="0D0D0D" w:themeColor="text1" w:themeTint="F2"/>
                <w:sz w:val="24"/>
                <w:szCs w:val="24"/>
              </w:rPr>
              <w:t>-</w:t>
            </w:r>
            <w:r w:rsidRPr="00481CF1">
              <w:rPr>
                <w:rFonts w:ascii="Times New Roman" w:eastAsia="Calibri" w:hAnsi="Times New Roman" w:cs="Times New Roman"/>
                <w:color w:val="0D0D0D" w:themeColor="text1" w:themeTint="F2"/>
                <w:sz w:val="24"/>
                <w:szCs w:val="24"/>
              </w:rPr>
              <w:t>ность</w:t>
            </w:r>
            <w:proofErr w:type="gramEnd"/>
            <w:r w:rsidRPr="00481CF1">
              <w:rPr>
                <w:rFonts w:ascii="Times New Roman" w:eastAsia="Calibri" w:hAnsi="Times New Roman" w:cs="Times New Roman"/>
                <w:color w:val="0D0D0D" w:themeColor="text1" w:themeTint="F2"/>
                <w:sz w:val="24"/>
                <w:szCs w:val="24"/>
              </w:rPr>
              <w:t xml:space="preserve"> урока</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TimesNewRomanPSMT" w:hAnsi="Times New Roman" w:cs="Times New Roman"/>
                <w:iCs/>
                <w:color w:val="0D0D0D" w:themeColor="text1" w:themeTint="F2"/>
                <w:sz w:val="24"/>
                <w:szCs w:val="24"/>
              </w:rPr>
              <w:t xml:space="preserve">45 </w:t>
            </w:r>
            <w:r w:rsidRPr="00481CF1">
              <w:rPr>
                <w:rFonts w:ascii="Times New Roman" w:eastAsia="TimesNewRomanPS-ItalicMT" w:hAnsi="Times New Roman" w:cs="Times New Roman"/>
                <w:iCs/>
                <w:color w:val="0D0D0D" w:themeColor="text1" w:themeTint="F2"/>
                <w:sz w:val="24"/>
                <w:szCs w:val="24"/>
              </w:rPr>
              <w:t>мин</w:t>
            </w:r>
            <w:r w:rsidRPr="00481CF1">
              <w:rPr>
                <w:rFonts w:ascii="Times New Roman" w:eastAsia="TimesNewRomanPSMT" w:hAnsi="Times New Roman" w:cs="Times New Roman"/>
                <w:iCs/>
                <w:color w:val="0D0D0D" w:themeColor="text1" w:themeTint="F2"/>
                <w:sz w:val="24"/>
                <w:szCs w:val="24"/>
              </w:rPr>
              <w:t>.</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Тема</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eastAsia="Calibri" w:hAnsi="Times New Roman" w:cs="Times New Roman"/>
                <w:b/>
                <w:color w:val="0D0D0D" w:themeColor="text1" w:themeTint="F2"/>
                <w:sz w:val="24"/>
                <w:szCs w:val="24"/>
              </w:rPr>
            </w:pPr>
            <w:r w:rsidRPr="00481CF1">
              <w:rPr>
                <w:rFonts w:ascii="Times New Roman" w:eastAsia="Calibri" w:hAnsi="Times New Roman" w:cs="Times New Roman"/>
                <w:b/>
                <w:color w:val="0D0D0D" w:themeColor="text1" w:themeTint="F2"/>
                <w:sz w:val="24"/>
                <w:szCs w:val="24"/>
              </w:rPr>
              <w:t>Ещё  раз о композиторах Венской классической школы.</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tcPr>
          <w:p w:rsidR="00481CF1" w:rsidRPr="00481CF1" w:rsidRDefault="00481CF1" w:rsidP="00416E55">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 xml:space="preserve">Тип урока </w:t>
            </w:r>
          </w:p>
          <w:p w:rsidR="00481CF1" w:rsidRPr="00481CF1" w:rsidRDefault="00481CF1" w:rsidP="00416E55">
            <w:pPr>
              <w:spacing w:after="0" w:line="240" w:lineRule="auto"/>
              <w:rPr>
                <w:rFonts w:ascii="Times New Roman" w:hAnsi="Times New Roman" w:cs="Times New Roman"/>
                <w:color w:val="0D0D0D" w:themeColor="text1" w:themeTint="F2"/>
                <w:sz w:val="24"/>
                <w:szCs w:val="24"/>
              </w:rPr>
            </w:pP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по дидактическим целям – комбинированный урок</w:t>
            </w:r>
            <w:proofErr w:type="gramStart"/>
            <w:r w:rsidRPr="00481CF1">
              <w:rPr>
                <w:rFonts w:ascii="Times New Roman" w:hAnsi="Times New Roman" w:cs="Times New Roman"/>
                <w:color w:val="0D0D0D" w:themeColor="text1" w:themeTint="F2"/>
                <w:sz w:val="24"/>
                <w:szCs w:val="24"/>
              </w:rPr>
              <w:t>;п</w:t>
            </w:r>
            <w:proofErr w:type="gramEnd"/>
            <w:r w:rsidRPr="00481CF1">
              <w:rPr>
                <w:rFonts w:ascii="Times New Roman" w:hAnsi="Times New Roman" w:cs="Times New Roman"/>
                <w:color w:val="0D0D0D" w:themeColor="text1" w:themeTint="F2"/>
                <w:sz w:val="24"/>
                <w:szCs w:val="24"/>
              </w:rPr>
              <w:t xml:space="preserve">о использованию типу межпредметных связей - интегрированный урок </w:t>
            </w:r>
            <w:r w:rsidRPr="00481CF1">
              <w:rPr>
                <w:rFonts w:ascii="Times New Roman" w:eastAsia="Times New Roman" w:hAnsi="Times New Roman" w:cs="Times New Roman"/>
                <w:color w:val="0D0D0D" w:themeColor="text1" w:themeTint="F2"/>
                <w:sz w:val="24"/>
                <w:szCs w:val="24"/>
              </w:rPr>
              <w:t>(немецкий язык + МХК)</w:t>
            </w:r>
            <w:r w:rsidRPr="00481CF1">
              <w:rPr>
                <w:rFonts w:ascii="Times New Roman" w:hAnsi="Times New Roman" w:cs="Times New Roman"/>
                <w:color w:val="0D0D0D" w:themeColor="text1" w:themeTint="F2"/>
                <w:sz w:val="24"/>
                <w:szCs w:val="24"/>
              </w:rPr>
              <w:t>;по способу организации общения участников учебно-воспитательного процесса - урок работы в малых группах.</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Цель </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Создание условий для расширения общего и лингвострановедческого кругозора учащихся.</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Практические задачи</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pStyle w:val="c4"/>
              <w:numPr>
                <w:ilvl w:val="0"/>
                <w:numId w:val="1"/>
              </w:numPr>
              <w:shd w:val="clear" w:color="auto" w:fill="FFFFFF"/>
              <w:spacing w:before="0" w:beforeAutospacing="0" w:after="0" w:afterAutospacing="0"/>
              <w:rPr>
                <w:rStyle w:val="c6"/>
                <w:color w:val="0D0D0D" w:themeColor="text1" w:themeTint="F2"/>
              </w:rPr>
            </w:pPr>
            <w:r w:rsidRPr="00481CF1">
              <w:rPr>
                <w:rFonts w:eastAsia="Calibri"/>
                <w:color w:val="0D0D0D" w:themeColor="text1" w:themeTint="F2"/>
              </w:rPr>
              <w:t>систематизировать лексический материал по теме «</w:t>
            </w:r>
            <w:r w:rsidRPr="00481CF1">
              <w:rPr>
                <w:color w:val="0D0D0D" w:themeColor="text1" w:themeTint="F2"/>
              </w:rPr>
              <w:t>Музыкальные инструменты»,</w:t>
            </w:r>
          </w:p>
          <w:p w:rsidR="00481CF1" w:rsidRPr="00481CF1" w:rsidRDefault="00481CF1" w:rsidP="00416E55">
            <w:pPr>
              <w:pStyle w:val="c4"/>
              <w:numPr>
                <w:ilvl w:val="0"/>
                <w:numId w:val="1"/>
              </w:numPr>
              <w:shd w:val="clear" w:color="auto" w:fill="FFFFFF"/>
              <w:spacing w:before="0" w:beforeAutospacing="0" w:after="0" w:afterAutospacing="0"/>
              <w:rPr>
                <w:rStyle w:val="c6"/>
                <w:color w:val="0D0D0D" w:themeColor="text1" w:themeTint="F2"/>
              </w:rPr>
            </w:pPr>
            <w:r w:rsidRPr="00481CF1">
              <w:rPr>
                <w:rStyle w:val="c6"/>
                <w:color w:val="0D0D0D" w:themeColor="text1" w:themeTint="F2"/>
              </w:rPr>
              <w:t>продолжить знакомство учащихся с жизнью и творчеством выдающихся композиторов Венской классической  школы,</w:t>
            </w:r>
          </w:p>
          <w:p w:rsidR="00481CF1" w:rsidRPr="00481CF1" w:rsidRDefault="00481CF1" w:rsidP="00416E55">
            <w:pPr>
              <w:pStyle w:val="c4"/>
              <w:numPr>
                <w:ilvl w:val="0"/>
                <w:numId w:val="1"/>
              </w:numPr>
              <w:shd w:val="clear" w:color="auto" w:fill="FFFFFF"/>
              <w:spacing w:before="0" w:beforeAutospacing="0" w:after="0" w:afterAutospacing="0"/>
              <w:rPr>
                <w:rStyle w:val="c6"/>
                <w:color w:val="0D0D0D" w:themeColor="text1" w:themeTint="F2"/>
              </w:rPr>
            </w:pPr>
            <w:r w:rsidRPr="00481CF1">
              <w:rPr>
                <w:rStyle w:val="c6"/>
                <w:color w:val="0D0D0D" w:themeColor="text1" w:themeTint="F2"/>
              </w:rPr>
              <w:t xml:space="preserve"> практиковать учащихся в устной речи по теме</w:t>
            </w:r>
            <w:proofErr w:type="gramStart"/>
            <w:r w:rsidRPr="00481CF1">
              <w:rPr>
                <w:rFonts w:eastAsia="Calibri"/>
                <w:color w:val="0D0D0D" w:themeColor="text1" w:themeTint="F2"/>
              </w:rPr>
              <w:t>«А</w:t>
            </w:r>
            <w:proofErr w:type="gramEnd"/>
            <w:r w:rsidRPr="00481CF1">
              <w:rPr>
                <w:rFonts w:eastAsia="Calibri"/>
                <w:color w:val="0D0D0D" w:themeColor="text1" w:themeTint="F2"/>
              </w:rPr>
              <w:t>нализ музыкального отрывка»</w:t>
            </w:r>
            <w:r w:rsidRPr="00481CF1">
              <w:rPr>
                <w:rStyle w:val="c6"/>
                <w:color w:val="0D0D0D" w:themeColor="text1" w:themeTint="F2"/>
              </w:rPr>
              <w:t>,</w:t>
            </w:r>
          </w:p>
          <w:p w:rsidR="00481CF1" w:rsidRPr="00481CF1" w:rsidRDefault="00481CF1" w:rsidP="00416E55">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481CF1">
              <w:rPr>
                <w:rFonts w:ascii="Times New Roman" w:eastAsia="Times New Roman" w:hAnsi="Times New Roman" w:cs="Times New Roman"/>
                <w:color w:val="0D0D0D" w:themeColor="text1" w:themeTint="F2"/>
                <w:sz w:val="24"/>
                <w:szCs w:val="24"/>
              </w:rPr>
              <w:t xml:space="preserve">учить читать художественный текст с пониманием основного содержания; </w:t>
            </w:r>
          </w:p>
          <w:p w:rsidR="00481CF1" w:rsidRPr="00481CF1" w:rsidRDefault="00481CF1" w:rsidP="00416E55">
            <w:pPr>
              <w:numPr>
                <w:ilvl w:val="0"/>
                <w:numId w:val="2"/>
              </w:numPr>
              <w:shd w:val="clear" w:color="auto" w:fill="FFFFFF"/>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провести контроль понимания содержания текста, используя различные упражнения;</w:t>
            </w:r>
          </w:p>
          <w:p w:rsidR="00481CF1" w:rsidRPr="00481CF1" w:rsidRDefault="00481CF1" w:rsidP="00416E55">
            <w:pPr>
              <w:pStyle w:val="c4"/>
              <w:numPr>
                <w:ilvl w:val="0"/>
                <w:numId w:val="1"/>
              </w:numPr>
              <w:shd w:val="clear" w:color="auto" w:fill="FFFFFF"/>
              <w:spacing w:before="0" w:beforeAutospacing="0" w:after="0" w:afterAutospacing="0"/>
              <w:jc w:val="both"/>
              <w:rPr>
                <w:rStyle w:val="c6"/>
              </w:rPr>
            </w:pPr>
            <w:r w:rsidRPr="00481CF1">
              <w:rPr>
                <w:rStyle w:val="c6"/>
                <w:color w:val="0D0D0D" w:themeColor="text1" w:themeTint="F2"/>
              </w:rPr>
              <w:t xml:space="preserve">обучать навыкам чтения </w:t>
            </w:r>
            <w:r w:rsidRPr="00481CF1">
              <w:rPr>
                <w:rFonts w:eastAsia="Calibri"/>
                <w:color w:val="0D0D0D" w:themeColor="text1" w:themeTint="F2"/>
              </w:rPr>
              <w:t>с общим пониманием прочитанного</w:t>
            </w:r>
            <w:r w:rsidRPr="00481CF1">
              <w:rPr>
                <w:color w:val="0D0D0D" w:themeColor="text1" w:themeTint="F2"/>
              </w:rPr>
              <w:t>,</w:t>
            </w:r>
          </w:p>
          <w:p w:rsidR="00481CF1" w:rsidRPr="00481CF1" w:rsidRDefault="00481CF1" w:rsidP="00416E55">
            <w:pPr>
              <w:pStyle w:val="c4"/>
              <w:numPr>
                <w:ilvl w:val="0"/>
                <w:numId w:val="1"/>
              </w:numPr>
              <w:shd w:val="clear" w:color="auto" w:fill="FFFFFF"/>
              <w:spacing w:before="0" w:beforeAutospacing="0" w:after="0" w:afterAutospacing="0"/>
              <w:jc w:val="both"/>
              <w:rPr>
                <w:rStyle w:val="c6"/>
                <w:color w:val="0D0D0D" w:themeColor="text1" w:themeTint="F2"/>
              </w:rPr>
            </w:pPr>
            <w:r w:rsidRPr="00481CF1">
              <w:rPr>
                <w:rStyle w:val="c6"/>
                <w:color w:val="0D0D0D" w:themeColor="text1" w:themeTint="F2"/>
              </w:rPr>
              <w:t>учить подбирать иллюстративный материал к отрывкам текста,</w:t>
            </w:r>
          </w:p>
          <w:p w:rsidR="00481CF1" w:rsidRPr="00481CF1" w:rsidRDefault="00481CF1" w:rsidP="00416E55">
            <w:pPr>
              <w:pStyle w:val="c4"/>
              <w:numPr>
                <w:ilvl w:val="0"/>
                <w:numId w:val="1"/>
              </w:numPr>
              <w:shd w:val="clear" w:color="auto" w:fill="FFFFFF"/>
              <w:spacing w:before="0" w:beforeAutospacing="0" w:after="0" w:afterAutospacing="0"/>
              <w:jc w:val="both"/>
            </w:pPr>
            <w:r w:rsidRPr="00481CF1">
              <w:rPr>
                <w:rStyle w:val="c6"/>
                <w:color w:val="0D0D0D" w:themeColor="text1" w:themeTint="F2"/>
              </w:rPr>
              <w:t>расширять активный и пассивный словарь учащихся по теме «Музыкальное искусство»,</w:t>
            </w:r>
          </w:p>
          <w:p w:rsidR="00481CF1" w:rsidRPr="00481CF1" w:rsidRDefault="00481CF1" w:rsidP="00416E55">
            <w:pPr>
              <w:pStyle w:val="c4"/>
              <w:numPr>
                <w:ilvl w:val="0"/>
                <w:numId w:val="1"/>
              </w:numPr>
              <w:shd w:val="clear" w:color="auto" w:fill="FFFFFF"/>
              <w:spacing w:before="0" w:beforeAutospacing="0" w:after="0" w:afterAutospacing="0"/>
              <w:jc w:val="both"/>
              <w:rPr>
                <w:rStyle w:val="c6"/>
                <w:rFonts w:eastAsia="Calibri"/>
              </w:rPr>
            </w:pPr>
            <w:r w:rsidRPr="00481CF1">
              <w:rPr>
                <w:rFonts w:eastAsia="Calibri"/>
                <w:color w:val="0D0D0D" w:themeColor="text1" w:themeTint="F2"/>
              </w:rPr>
              <w:t>учить выражать свое собственное мнение,</w:t>
            </w:r>
          </w:p>
          <w:p w:rsidR="00481CF1" w:rsidRPr="00481CF1" w:rsidRDefault="00481CF1" w:rsidP="00416E55">
            <w:pPr>
              <w:pStyle w:val="ab"/>
              <w:numPr>
                <w:ilvl w:val="0"/>
                <w:numId w:val="1"/>
              </w:numPr>
              <w:spacing w:after="0" w:line="240" w:lineRule="auto"/>
              <w:rPr>
                <w:rFonts w:ascii="Times New Roman" w:eastAsia="Times New Roman" w:hAnsi="Times New Roman" w:cs="Times New Roman"/>
                <w:sz w:val="24"/>
                <w:szCs w:val="24"/>
              </w:rPr>
            </w:pPr>
            <w:r w:rsidRPr="00481CF1">
              <w:rPr>
                <w:rFonts w:ascii="Times New Roman" w:eastAsia="Calibri" w:hAnsi="Times New Roman" w:cs="Times New Roman"/>
                <w:color w:val="0D0D0D" w:themeColor="text1" w:themeTint="F2"/>
                <w:sz w:val="24"/>
                <w:szCs w:val="24"/>
              </w:rPr>
              <w:t>учить работать в группе.</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Развивающие задачи </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pStyle w:val="ab"/>
              <w:numPr>
                <w:ilvl w:val="0"/>
                <w:numId w:val="3"/>
              </w:num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bCs/>
                <w:color w:val="0D0D0D" w:themeColor="text1" w:themeTint="F2"/>
                <w:sz w:val="24"/>
                <w:szCs w:val="24"/>
                <w:shd w:val="clear" w:color="auto" w:fill="FFFFFF"/>
              </w:rPr>
              <w:t xml:space="preserve">развивать интерес к истории музыкального искусства, </w:t>
            </w:r>
          </w:p>
          <w:p w:rsidR="00481CF1" w:rsidRPr="00481CF1" w:rsidRDefault="00481CF1" w:rsidP="00416E55">
            <w:pPr>
              <w:pStyle w:val="ab"/>
              <w:numPr>
                <w:ilvl w:val="0"/>
                <w:numId w:val="3"/>
              </w:num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развивать орфографические навыки на основе знаний немецкой лексики,</w:t>
            </w:r>
          </w:p>
          <w:p w:rsidR="00481CF1" w:rsidRPr="00481CF1" w:rsidRDefault="00481CF1" w:rsidP="00416E55">
            <w:pPr>
              <w:pStyle w:val="ab"/>
              <w:numPr>
                <w:ilvl w:val="0"/>
                <w:numId w:val="3"/>
              </w:num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bCs/>
                <w:color w:val="0D0D0D" w:themeColor="text1" w:themeTint="F2"/>
                <w:sz w:val="24"/>
                <w:szCs w:val="24"/>
                <w:shd w:val="clear" w:color="auto" w:fill="FFFFFF"/>
              </w:rPr>
              <w:t>развивать способность анализировать материал, сравнивать, сопоставлять,</w:t>
            </w:r>
          </w:p>
          <w:p w:rsidR="00481CF1" w:rsidRPr="00481CF1" w:rsidRDefault="00481CF1" w:rsidP="00416E55">
            <w:pPr>
              <w:pStyle w:val="ab"/>
              <w:numPr>
                <w:ilvl w:val="0"/>
                <w:numId w:val="3"/>
              </w:num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развивать творческую активность детей,</w:t>
            </w:r>
          </w:p>
          <w:p w:rsidR="00481CF1" w:rsidRPr="00481CF1" w:rsidRDefault="00481CF1" w:rsidP="00416E55">
            <w:pPr>
              <w:pStyle w:val="ab"/>
              <w:numPr>
                <w:ilvl w:val="0"/>
                <w:numId w:val="3"/>
              </w:num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rPr>
              <w:t>развивать логическое и критическое мышление,</w:t>
            </w:r>
          </w:p>
          <w:p w:rsidR="00481CF1" w:rsidRPr="00481CF1" w:rsidRDefault="00481CF1" w:rsidP="00416E55">
            <w:pPr>
              <w:pStyle w:val="ab"/>
              <w:numPr>
                <w:ilvl w:val="0"/>
                <w:numId w:val="3"/>
              </w:num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shd w:val="clear" w:color="auto" w:fill="FFFFFF"/>
              </w:rPr>
              <w:t>развивать языковую догадку.</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proofErr w:type="gramStart"/>
            <w:r w:rsidRPr="00481CF1">
              <w:rPr>
                <w:rFonts w:ascii="Times New Roman" w:eastAsia="Calibri" w:hAnsi="Times New Roman" w:cs="Times New Roman"/>
                <w:color w:val="0D0D0D" w:themeColor="text1" w:themeTint="F2"/>
                <w:sz w:val="24"/>
                <w:szCs w:val="24"/>
              </w:rPr>
              <w:t>Воспитатель</w:t>
            </w:r>
            <w:r w:rsidR="00ED06A5">
              <w:rPr>
                <w:rFonts w:ascii="Times New Roman" w:eastAsia="Calibri" w:hAnsi="Times New Roman" w:cs="Times New Roman"/>
                <w:color w:val="0D0D0D" w:themeColor="text1" w:themeTint="F2"/>
                <w:sz w:val="24"/>
                <w:szCs w:val="24"/>
              </w:rPr>
              <w:t>-</w:t>
            </w:r>
            <w:r w:rsidRPr="00481CF1">
              <w:rPr>
                <w:rFonts w:ascii="Times New Roman" w:eastAsia="Calibri" w:hAnsi="Times New Roman" w:cs="Times New Roman"/>
                <w:color w:val="0D0D0D" w:themeColor="text1" w:themeTint="F2"/>
                <w:sz w:val="24"/>
                <w:szCs w:val="24"/>
              </w:rPr>
              <w:t>ные</w:t>
            </w:r>
            <w:proofErr w:type="gramEnd"/>
            <w:r w:rsidRPr="00481CF1">
              <w:rPr>
                <w:rFonts w:ascii="Times New Roman" w:eastAsia="Calibri" w:hAnsi="Times New Roman" w:cs="Times New Roman"/>
                <w:color w:val="0D0D0D" w:themeColor="text1" w:themeTint="F2"/>
                <w:sz w:val="24"/>
                <w:szCs w:val="24"/>
              </w:rPr>
              <w:t xml:space="preserve"> задачи </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pStyle w:val="ab"/>
              <w:numPr>
                <w:ilvl w:val="0"/>
                <w:numId w:val="4"/>
              </w:numPr>
              <w:spacing w:after="0" w:line="240" w:lineRule="auto"/>
              <w:ind w:left="714" w:hanging="357"/>
              <w:jc w:val="both"/>
              <w:rPr>
                <w:rFonts w:ascii="Times New Roman" w:hAnsi="Times New Roman" w:cs="Times New Roman"/>
                <w:color w:val="0D0D0D" w:themeColor="text1" w:themeTint="F2"/>
                <w:sz w:val="24"/>
                <w:szCs w:val="24"/>
                <w:shd w:val="clear" w:color="auto" w:fill="FFFFFF"/>
              </w:rPr>
            </w:pPr>
            <w:r w:rsidRPr="00481CF1">
              <w:rPr>
                <w:rFonts w:ascii="Times New Roman" w:eastAsia="Times New Roman" w:hAnsi="Times New Roman" w:cs="Times New Roman"/>
                <w:color w:val="0D0D0D" w:themeColor="text1" w:themeTint="F2"/>
                <w:sz w:val="24"/>
                <w:szCs w:val="24"/>
              </w:rPr>
              <w:t xml:space="preserve">воспитывать уважительное отношение </w:t>
            </w:r>
            <w:proofErr w:type="gramStart"/>
            <w:r w:rsidRPr="00481CF1">
              <w:rPr>
                <w:rFonts w:ascii="Times New Roman" w:eastAsia="Times New Roman" w:hAnsi="Times New Roman" w:cs="Times New Roman"/>
                <w:color w:val="0D0D0D" w:themeColor="text1" w:themeTint="F2"/>
                <w:sz w:val="24"/>
                <w:szCs w:val="24"/>
              </w:rPr>
              <w:t>обучающихся</w:t>
            </w:r>
            <w:proofErr w:type="gramEnd"/>
            <w:r w:rsidRPr="00481CF1">
              <w:rPr>
                <w:rFonts w:ascii="Times New Roman" w:eastAsia="Times New Roman" w:hAnsi="Times New Roman" w:cs="Times New Roman"/>
                <w:color w:val="0D0D0D" w:themeColor="text1" w:themeTint="F2"/>
                <w:sz w:val="24"/>
                <w:szCs w:val="24"/>
              </w:rPr>
              <w:t xml:space="preserve"> к ценностям немецкоязычной культуры,</w:t>
            </w:r>
          </w:p>
          <w:p w:rsidR="00481CF1" w:rsidRPr="00481CF1" w:rsidRDefault="00481CF1" w:rsidP="00416E55">
            <w:pPr>
              <w:pStyle w:val="ab"/>
              <w:numPr>
                <w:ilvl w:val="0"/>
                <w:numId w:val="4"/>
              </w:numPr>
              <w:spacing w:after="0" w:line="240" w:lineRule="auto"/>
              <w:ind w:left="714" w:hanging="357"/>
              <w:jc w:val="both"/>
              <w:rPr>
                <w:rFonts w:ascii="Times New Roman" w:hAnsi="Times New Roman" w:cs="Times New Roman"/>
                <w:color w:val="0D0D0D" w:themeColor="text1" w:themeTint="F2"/>
                <w:sz w:val="24"/>
                <w:szCs w:val="24"/>
                <w:shd w:val="clear" w:color="auto" w:fill="FFFFFF"/>
              </w:rPr>
            </w:pPr>
            <w:r w:rsidRPr="00481CF1">
              <w:rPr>
                <w:rStyle w:val="c6"/>
                <w:rFonts w:ascii="Times New Roman" w:hAnsi="Times New Roman" w:cs="Times New Roman"/>
                <w:color w:val="0D0D0D" w:themeColor="text1" w:themeTint="F2"/>
                <w:sz w:val="24"/>
                <w:szCs w:val="24"/>
              </w:rPr>
              <w:t>воспитывать культуру восприятия классической музыки,</w:t>
            </w:r>
          </w:p>
          <w:p w:rsidR="00481CF1" w:rsidRPr="00481CF1" w:rsidRDefault="00481CF1" w:rsidP="00416E55">
            <w:pPr>
              <w:numPr>
                <w:ilvl w:val="0"/>
                <w:numId w:val="5"/>
              </w:numPr>
              <w:shd w:val="clear" w:color="auto" w:fill="FFFFFF"/>
              <w:spacing w:after="0" w:line="240" w:lineRule="auto"/>
              <w:ind w:left="714" w:hanging="357"/>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shd w:val="clear" w:color="auto" w:fill="FFFFFF"/>
              </w:rPr>
              <w:t>повысить мотивацию к изучению иностранных языков.</w:t>
            </w:r>
          </w:p>
          <w:p w:rsidR="00481CF1" w:rsidRPr="00481CF1" w:rsidRDefault="00481CF1" w:rsidP="00416E55">
            <w:pPr>
              <w:numPr>
                <w:ilvl w:val="0"/>
                <w:numId w:val="5"/>
              </w:numPr>
              <w:shd w:val="clear" w:color="auto" w:fill="FFFFFF"/>
              <w:spacing w:after="0" w:line="240" w:lineRule="auto"/>
              <w:ind w:left="714" w:hanging="357"/>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shd w:val="clear" w:color="auto" w:fill="FFFFFF"/>
              </w:rPr>
              <w:t>повысить мотивацию к изучению предмета «Мировая художественная культура».</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eastAsia="Calibri"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 xml:space="preserve">Методы, </w:t>
            </w:r>
            <w:r w:rsidRPr="00481CF1">
              <w:rPr>
                <w:rFonts w:ascii="Times New Roman" w:hAnsi="Times New Roman" w:cs="Times New Roman"/>
                <w:color w:val="0D0D0D" w:themeColor="text1" w:themeTint="F2"/>
                <w:sz w:val="24"/>
                <w:szCs w:val="24"/>
              </w:rPr>
              <w:lastRenderedPageBreak/>
              <w:t>приемы, педагогические технологии, формы обучения</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hAnsi="Times New Roman" w:cs="Times New Roman"/>
                <w:color w:val="0D0D0D" w:themeColor="text1" w:themeTint="F2"/>
                <w:sz w:val="24"/>
                <w:szCs w:val="24"/>
              </w:rPr>
            </w:pPr>
            <w:proofErr w:type="gramStart"/>
            <w:r w:rsidRPr="00481CF1">
              <w:rPr>
                <w:rFonts w:ascii="Times New Roman" w:hAnsi="Times New Roman" w:cs="Times New Roman"/>
                <w:color w:val="0D0D0D" w:themeColor="text1" w:themeTint="F2"/>
                <w:sz w:val="24"/>
                <w:szCs w:val="24"/>
              </w:rPr>
              <w:lastRenderedPageBreak/>
              <w:t xml:space="preserve">Объяснительный метод, метод звуковой и зрительной наглядности, метод сопоставления, вербальный метод – беседа, метод </w:t>
            </w:r>
            <w:r w:rsidRPr="00481CF1">
              <w:rPr>
                <w:rFonts w:ascii="Times New Roman" w:hAnsi="Times New Roman" w:cs="Times New Roman"/>
                <w:color w:val="0D0D0D" w:themeColor="text1" w:themeTint="F2"/>
                <w:sz w:val="24"/>
                <w:szCs w:val="24"/>
              </w:rPr>
              <w:lastRenderedPageBreak/>
              <w:t>содержательного анализа инструментального произведения, метод отождествления (музыка и её автор), метод «отображение музыкальных впечатлений» (выражение собственного мнения о смысле «Прощальной симфонии» Гайдна).</w:t>
            </w:r>
            <w:proofErr w:type="gramEnd"/>
          </w:p>
          <w:p w:rsidR="00481CF1" w:rsidRPr="00481CF1" w:rsidRDefault="00481CF1" w:rsidP="00416E55">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 xml:space="preserve">Прием «учебный мозговой штурм» (коллективное обсуждение предложений об авторстве композиторов). </w:t>
            </w:r>
          </w:p>
          <w:p w:rsidR="00481CF1" w:rsidRPr="00481CF1" w:rsidRDefault="00481CF1" w:rsidP="00416E55">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Технология интегрированного обучения.</w:t>
            </w:r>
          </w:p>
          <w:p w:rsidR="00481CF1" w:rsidRPr="00481CF1" w:rsidRDefault="00481CF1" w:rsidP="00416E55">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Групповая и парная формы работы</w:t>
            </w:r>
          </w:p>
        </w:tc>
      </w:tr>
      <w:tr w:rsidR="00481CF1" w:rsidRPr="00481CF1" w:rsidTr="00416E55">
        <w:tc>
          <w:tcPr>
            <w:tcW w:w="1878"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lastRenderedPageBreak/>
              <w:t xml:space="preserve">Оборудование </w:t>
            </w:r>
          </w:p>
        </w:tc>
        <w:tc>
          <w:tcPr>
            <w:tcW w:w="13114" w:type="dxa"/>
            <w:tcBorders>
              <w:top w:val="single" w:sz="4" w:space="0" w:color="auto"/>
              <w:left w:val="single" w:sz="4" w:space="0" w:color="auto"/>
              <w:bottom w:val="single" w:sz="4" w:space="0" w:color="auto"/>
              <w:right w:val="single" w:sz="4" w:space="0" w:color="auto"/>
            </w:tcBorders>
            <w:hideMark/>
          </w:tcPr>
          <w:p w:rsidR="00481CF1" w:rsidRPr="00481CF1" w:rsidRDefault="00481CF1" w:rsidP="00416E55">
            <w:pPr>
              <w:spacing w:after="0" w:line="240" w:lineRule="auto"/>
              <w:jc w:val="both"/>
              <w:rPr>
                <w:rFonts w:ascii="Times New Roman" w:hAnsi="Times New Roman" w:cs="Times New Roman"/>
                <w:color w:val="0D0D0D" w:themeColor="text1" w:themeTint="F2"/>
                <w:sz w:val="24"/>
                <w:szCs w:val="24"/>
                <w:shd w:val="clear" w:color="auto" w:fill="FFFFFF"/>
              </w:rPr>
            </w:pPr>
            <w:r w:rsidRPr="00481CF1">
              <w:rPr>
                <w:rFonts w:ascii="Times New Roman" w:eastAsia="Calibri" w:hAnsi="Times New Roman" w:cs="Times New Roman"/>
                <w:color w:val="0D0D0D" w:themeColor="text1" w:themeTint="F2"/>
                <w:sz w:val="24"/>
                <w:szCs w:val="24"/>
              </w:rPr>
              <w:t xml:space="preserve">Компьютер, экран, проектор, колонки, диск. «Профессор Хиггинс. </w:t>
            </w:r>
            <w:proofErr w:type="gramStart"/>
            <w:r w:rsidRPr="00481CF1">
              <w:rPr>
                <w:rFonts w:ascii="Times New Roman" w:eastAsia="Calibri" w:hAnsi="Times New Roman" w:cs="Times New Roman"/>
                <w:color w:val="0D0D0D" w:themeColor="text1" w:themeTint="F2"/>
                <w:sz w:val="24"/>
                <w:szCs w:val="24"/>
              </w:rPr>
              <w:t>Немецкий</w:t>
            </w:r>
            <w:proofErr w:type="gramEnd"/>
            <w:r w:rsidRPr="00481CF1">
              <w:rPr>
                <w:rFonts w:ascii="Times New Roman" w:eastAsia="Calibri" w:hAnsi="Times New Roman" w:cs="Times New Roman"/>
                <w:color w:val="0D0D0D" w:themeColor="text1" w:themeTint="F2"/>
                <w:sz w:val="24"/>
                <w:szCs w:val="24"/>
              </w:rPr>
              <w:t xml:space="preserve"> без акцента!», магниты.</w:t>
            </w:r>
          </w:p>
        </w:tc>
      </w:tr>
      <w:tr w:rsidR="00481CF1" w:rsidRPr="00481CF1" w:rsidTr="00416E55">
        <w:tc>
          <w:tcPr>
            <w:tcW w:w="14992" w:type="dxa"/>
            <w:gridSpan w:val="2"/>
            <w:tcBorders>
              <w:top w:val="single" w:sz="4" w:space="0" w:color="auto"/>
              <w:left w:val="single" w:sz="4" w:space="0" w:color="auto"/>
              <w:bottom w:val="single" w:sz="4" w:space="0" w:color="auto"/>
              <w:right w:val="single" w:sz="4" w:space="0" w:color="auto"/>
            </w:tcBorders>
          </w:tcPr>
          <w:p w:rsidR="00481CF1" w:rsidRPr="00481CF1" w:rsidRDefault="00481CF1" w:rsidP="00416E55">
            <w:pPr>
              <w:spacing w:after="0" w:line="240" w:lineRule="auto"/>
              <w:jc w:val="center"/>
              <w:rPr>
                <w:rFonts w:ascii="Times New Roman" w:hAnsi="Times New Roman" w:cs="Times New Roman"/>
                <w:b/>
                <w:color w:val="0D0D0D" w:themeColor="text1" w:themeTint="F2"/>
                <w:sz w:val="24"/>
                <w:szCs w:val="24"/>
              </w:rPr>
            </w:pPr>
          </w:p>
          <w:p w:rsidR="00481CF1" w:rsidRPr="00481CF1" w:rsidRDefault="00481CF1" w:rsidP="00416E55">
            <w:pPr>
              <w:spacing w:after="0" w:line="240" w:lineRule="auto"/>
              <w:jc w:val="center"/>
              <w:rPr>
                <w:rFonts w:ascii="Times New Roman" w:hAnsi="Times New Roman" w:cs="Times New Roman"/>
                <w:b/>
                <w:color w:val="0D0D0D" w:themeColor="text1" w:themeTint="F2"/>
                <w:sz w:val="24"/>
                <w:szCs w:val="24"/>
              </w:rPr>
            </w:pPr>
            <w:r w:rsidRPr="00481CF1">
              <w:rPr>
                <w:rFonts w:ascii="Times New Roman" w:hAnsi="Times New Roman" w:cs="Times New Roman"/>
                <w:b/>
                <w:color w:val="0D0D0D" w:themeColor="text1" w:themeTint="F2"/>
                <w:sz w:val="24"/>
                <w:szCs w:val="24"/>
              </w:rPr>
              <w:t xml:space="preserve">Ход урока </w:t>
            </w:r>
          </w:p>
          <w:p w:rsidR="00481CF1" w:rsidRPr="00481CF1" w:rsidRDefault="00481CF1" w:rsidP="00416E55">
            <w:pPr>
              <w:spacing w:after="0" w:line="240" w:lineRule="auto"/>
              <w:jc w:val="both"/>
              <w:rPr>
                <w:rFonts w:ascii="Times New Roman" w:eastAsia="Calibri" w:hAnsi="Times New Roman" w:cs="Times New Roman"/>
                <w:b/>
                <w:color w:val="0D0D0D" w:themeColor="text1" w:themeTint="F2"/>
                <w:sz w:val="24"/>
                <w:szCs w:val="24"/>
              </w:rPr>
            </w:pPr>
          </w:p>
        </w:tc>
      </w:tr>
    </w:tbl>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127"/>
        <w:gridCol w:w="325"/>
        <w:gridCol w:w="2405"/>
        <w:gridCol w:w="2348"/>
        <w:gridCol w:w="167"/>
        <w:gridCol w:w="267"/>
        <w:gridCol w:w="3843"/>
        <w:gridCol w:w="2552"/>
      </w:tblGrid>
      <w:tr w:rsidR="00481CF1" w:rsidRPr="00481CF1" w:rsidTr="00416E55">
        <w:tc>
          <w:tcPr>
            <w:tcW w:w="3694" w:type="dxa"/>
            <w:gridSpan w:val="3"/>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center"/>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rPr>
              <w:t>Этапы урока</w:t>
            </w:r>
          </w:p>
        </w:tc>
        <w:tc>
          <w:tcPr>
            <w:tcW w:w="9030" w:type="dxa"/>
            <w:gridSpan w:val="5"/>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center"/>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Содержание 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Н</w:t>
            </w:r>
            <w:r w:rsidRPr="00481CF1">
              <w:rPr>
                <w:rFonts w:ascii="Times New Roman" w:hAnsi="Times New Roman" w:cs="Times New Roman"/>
                <w:color w:val="0D0D0D" w:themeColor="text1" w:themeTint="F2"/>
                <w:sz w:val="24"/>
                <w:szCs w:val="24"/>
              </w:rPr>
              <w:t>аглядно демонстрационный материал</w:t>
            </w:r>
            <w:r w:rsidRPr="00481CF1">
              <w:rPr>
                <w:rFonts w:ascii="Times New Roman" w:eastAsia="Calibri" w:hAnsi="Times New Roman" w:cs="Times New Roman"/>
                <w:color w:val="0D0D0D" w:themeColor="text1" w:themeTint="F2"/>
                <w:sz w:val="24"/>
                <w:szCs w:val="24"/>
              </w:rPr>
              <w:t xml:space="preserve"> ученикам</w:t>
            </w:r>
          </w:p>
        </w:tc>
      </w:tr>
      <w:tr w:rsidR="00481CF1" w:rsidRPr="00BB00AB" w:rsidTr="00416E55">
        <w:tc>
          <w:tcPr>
            <w:tcW w:w="1242" w:type="dxa"/>
            <w:vMerge w:val="restart"/>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Начало урока</w:t>
            </w: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Организационный момент </w:t>
            </w:r>
          </w:p>
          <w:p w:rsidR="00481CF1" w:rsidRPr="00481CF1" w:rsidRDefault="00481CF1">
            <w:pPr>
              <w:spacing w:after="0" w:line="240" w:lineRule="auto"/>
              <w:rPr>
                <w:rFonts w:ascii="Times New Roman" w:eastAsia="Calibri" w:hAnsi="Times New Roman" w:cs="Times New Roman"/>
                <w:i/>
                <w:color w:val="0D0D0D" w:themeColor="text1" w:themeTint="F2"/>
                <w:sz w:val="24"/>
                <w:szCs w:val="24"/>
              </w:rPr>
            </w:pPr>
            <w:r w:rsidRPr="00481CF1">
              <w:rPr>
                <w:rFonts w:ascii="Times New Roman" w:eastAsia="Calibri" w:hAnsi="Times New Roman" w:cs="Times New Roman"/>
                <w:color w:val="0D0D0D" w:themeColor="text1" w:themeTint="F2"/>
                <w:sz w:val="24"/>
                <w:szCs w:val="24"/>
              </w:rPr>
              <w:t>2 мин.</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 xml:space="preserve">Guten Tag. Wir beginnen unsere  Stunde. Sagt mir bitte, der wievielte ist heute? Welcher Wochentag ist heute? </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Wie meint ihr, wie das Wetter heute ist?</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 xml:space="preserve">Und ich meine, dass das Wetter gut ist, weil der Wind nicht weht.  </w:t>
            </w:r>
          </w:p>
        </w:tc>
        <w:tc>
          <w:tcPr>
            <w:tcW w:w="2552"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en-US"/>
              </w:rPr>
            </w:pP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Фонетическая зарядка.  </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3 мин.</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Style w:val="ae"/>
                <w:rFonts w:ascii="Times New Roman" w:hAnsi="Times New Roman" w:cs="Times New Roman"/>
                <w:color w:val="0D0D0D" w:themeColor="text1" w:themeTint="F2"/>
                <w:sz w:val="24"/>
                <w:szCs w:val="24"/>
                <w:shd w:val="clear" w:color="auto" w:fill="FFFFFF"/>
                <w:lang w:val="de-DE"/>
              </w:rPr>
            </w:pPr>
            <w:r w:rsidRPr="00481CF1">
              <w:rPr>
                <w:rFonts w:ascii="Times New Roman" w:eastAsia="Calibri" w:hAnsi="Times New Roman" w:cs="Times New Roman"/>
                <w:color w:val="0D0D0D" w:themeColor="text1" w:themeTint="F2"/>
                <w:sz w:val="24"/>
                <w:szCs w:val="24"/>
                <w:lang w:val="de-DE"/>
              </w:rPr>
              <w:t xml:space="preserve">Zuerst arbeiten Wir an der Phonetik, wir lesen das Gedicht </w:t>
            </w:r>
            <w:r w:rsidRPr="00481CF1">
              <w:rPr>
                <w:rStyle w:val="ad"/>
                <w:color w:val="0D0D0D" w:themeColor="text1" w:themeTint="F2"/>
                <w:sz w:val="24"/>
                <w:szCs w:val="24"/>
                <w:lang w:val="de-DE"/>
              </w:rPr>
              <w:t>„Wir“</w:t>
            </w:r>
            <w:r w:rsidRPr="00481CF1">
              <w:rPr>
                <w:rStyle w:val="ae"/>
                <w:rFonts w:ascii="Times New Roman" w:hAnsi="Times New Roman" w:cs="Times New Roman"/>
                <w:color w:val="0D0D0D" w:themeColor="text1" w:themeTint="F2"/>
                <w:sz w:val="24"/>
                <w:szCs w:val="24"/>
                <w:shd w:val="clear" w:color="auto" w:fill="FFFFFF"/>
                <w:lang w:val="de-DE"/>
              </w:rPr>
              <w:t>von Irmela Brender</w:t>
            </w:r>
          </w:p>
          <w:p w:rsidR="00481CF1" w:rsidRPr="00481CF1" w:rsidRDefault="00481CF1">
            <w:pPr>
              <w:spacing w:after="0" w:line="240" w:lineRule="auto"/>
              <w:jc w:val="both"/>
              <w:rPr>
                <w:sz w:val="24"/>
                <w:szCs w:val="24"/>
                <w:lang w:val="en-US"/>
              </w:rPr>
            </w:pPr>
            <w:r w:rsidRPr="00481CF1">
              <w:rPr>
                <w:rFonts w:ascii="Times New Roman" w:hAnsi="Times New Roman" w:cs="Times New Roman"/>
                <w:color w:val="0D0D0D" w:themeColor="text1" w:themeTint="F2"/>
                <w:sz w:val="24"/>
                <w:szCs w:val="24"/>
                <w:lang w:val="de-DE"/>
              </w:rPr>
              <w:t>Hört gut zu. Lest bitte</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Ich bin ich und du bist du.</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Wenn ich rede, hörst du zu.</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Wenn du sprichst, dann bin ich still,</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weil ich dich verstehen will.</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Wenn du fällst, helf’ ich dir auf</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und du fängst mich, wenn ich lauf.</w:t>
            </w:r>
          </w:p>
          <w:p w:rsidR="00481CF1" w:rsidRPr="00481CF1" w:rsidRDefault="00481CF1">
            <w:pPr>
              <w:spacing w:after="0" w:line="240" w:lineRule="auto"/>
              <w:jc w:val="both"/>
              <w:rPr>
                <w:rFonts w:ascii="Times New Roman" w:hAnsi="Times New Roman" w:cs="Times New Roman"/>
                <w:color w:val="0D0D0D" w:themeColor="text1" w:themeTint="F2"/>
                <w:sz w:val="24"/>
                <w:szCs w:val="24"/>
                <w:shd w:val="clear" w:color="auto" w:fill="FFFFFF"/>
                <w:lang w:val="de-DE"/>
              </w:rPr>
            </w:pPr>
            <w:r w:rsidRPr="00481CF1">
              <w:rPr>
                <w:rFonts w:ascii="Times New Roman" w:hAnsi="Times New Roman" w:cs="Times New Roman"/>
                <w:color w:val="0D0D0D" w:themeColor="text1" w:themeTint="F2"/>
                <w:sz w:val="24"/>
                <w:szCs w:val="24"/>
                <w:shd w:val="clear" w:color="auto" w:fill="FFFFFF"/>
                <w:lang w:val="de-DE"/>
              </w:rPr>
              <w:t>Spielst du pong, dann spiel’ ich ping</w:t>
            </w:r>
          </w:p>
          <w:p w:rsidR="00481CF1" w:rsidRPr="00481CF1" w:rsidRDefault="00481CF1">
            <w:pPr>
              <w:spacing w:after="0" w:line="240" w:lineRule="auto"/>
              <w:jc w:val="both"/>
              <w:rPr>
                <w:rFonts w:ascii="Times New Roman" w:hAnsi="Times New Roman" w:cs="Times New Roman"/>
                <w:color w:val="0D0D0D" w:themeColor="text1" w:themeTint="F2"/>
                <w:sz w:val="24"/>
                <w:szCs w:val="24"/>
                <w:shd w:val="clear" w:color="auto" w:fill="FFFFFF"/>
                <w:lang w:val="de-DE"/>
              </w:rPr>
            </w:pPr>
            <w:r w:rsidRPr="00481CF1">
              <w:rPr>
                <w:rFonts w:ascii="Times New Roman" w:hAnsi="Times New Roman" w:cs="Times New Roman"/>
                <w:color w:val="0D0D0D" w:themeColor="text1" w:themeTint="F2"/>
                <w:sz w:val="24"/>
                <w:szCs w:val="24"/>
                <w:shd w:val="clear" w:color="auto" w:fill="FFFFFF"/>
                <w:lang w:val="de-DE"/>
              </w:rPr>
              <w:t>und du trommelst, wenn ich sing’.</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Sagt bitte russisch „</w:t>
            </w:r>
            <w:r w:rsidRPr="00481CF1">
              <w:rPr>
                <w:rFonts w:ascii="Times New Roman" w:hAnsi="Times New Roman" w:cs="Times New Roman"/>
                <w:color w:val="0D0D0D" w:themeColor="text1" w:themeTint="F2"/>
                <w:sz w:val="24"/>
                <w:szCs w:val="24"/>
                <w:shd w:val="clear" w:color="auto" w:fill="FFFFFF"/>
                <w:lang w:val="de-DE"/>
              </w:rPr>
              <w:t xml:space="preserve">du trommelst“. Der Trommel ist ein musikalisches Instrument und wir sprechen heute über Musik und genauer gesagt über deutsche und österreichische Komponisten Wolfgang Amadeus Mozart, Franz Joseph Haydn, Ludwig van Beethoven. </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Olga Sergeevnaerzählt euch mehr darüber</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Диск. «Профессор Хиггинс. </w:t>
            </w:r>
            <w:proofErr w:type="gramStart"/>
            <w:r w:rsidRPr="00481CF1">
              <w:rPr>
                <w:rFonts w:ascii="Times New Roman" w:eastAsia="Calibri" w:hAnsi="Times New Roman" w:cs="Times New Roman"/>
                <w:color w:val="0D0D0D" w:themeColor="text1" w:themeTint="F2"/>
                <w:sz w:val="24"/>
                <w:szCs w:val="24"/>
              </w:rPr>
              <w:t>Немецкий</w:t>
            </w:r>
            <w:proofErr w:type="gramEnd"/>
            <w:r w:rsidRPr="00481CF1">
              <w:rPr>
                <w:rFonts w:ascii="Times New Roman" w:eastAsia="Calibri" w:hAnsi="Times New Roman" w:cs="Times New Roman"/>
                <w:color w:val="0D0D0D" w:themeColor="text1" w:themeTint="F2"/>
                <w:sz w:val="24"/>
                <w:szCs w:val="24"/>
              </w:rPr>
              <w:t xml:space="preserve"> без акцента!» для немецкой группы</w:t>
            </w:r>
          </w:p>
        </w:tc>
      </w:tr>
      <w:tr w:rsidR="00481CF1" w:rsidRPr="00481CF1" w:rsidTr="00416E55">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Вводное слово учителя МХК</w:t>
            </w:r>
          </w:p>
        </w:tc>
        <w:tc>
          <w:tcPr>
            <w:tcW w:w="9355" w:type="dxa"/>
            <w:gridSpan w:val="6"/>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Здравствуйте. На уроках МХК мы с вами знакомились с композиторами Венской классической школы и сегодня на уроке мы ещё раз обратимся к жизни и творчеству этих великих композиторов.</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Портреты Гайдна, Моцарта, Бетховена</w:t>
            </w:r>
          </w:p>
        </w:tc>
      </w:tr>
      <w:tr w:rsidR="00481CF1" w:rsidRPr="00481CF1" w:rsidTr="00416E55">
        <w:trPr>
          <w:trHeight w:val="607"/>
        </w:trPr>
        <w:tc>
          <w:tcPr>
            <w:tcW w:w="1242" w:type="dxa"/>
            <w:vMerge w:val="restart"/>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lastRenderedPageBreak/>
              <w:t xml:space="preserve">Актуализация </w:t>
            </w:r>
            <w:proofErr w:type="gramStart"/>
            <w:r w:rsidRPr="00481CF1">
              <w:rPr>
                <w:rFonts w:ascii="Times New Roman" w:hAnsi="Times New Roman" w:cs="Times New Roman"/>
                <w:color w:val="0D0D0D" w:themeColor="text1" w:themeTint="F2"/>
                <w:sz w:val="24"/>
                <w:szCs w:val="24"/>
                <w:shd w:val="clear" w:color="auto" w:fill="FFFFFF"/>
              </w:rPr>
              <w:t>изученного</w:t>
            </w:r>
            <w:proofErr w:type="gramEnd"/>
            <w:r w:rsidRPr="00481CF1">
              <w:rPr>
                <w:rFonts w:ascii="Times New Roman" w:hAnsi="Times New Roman" w:cs="Times New Roman"/>
                <w:color w:val="0D0D0D" w:themeColor="text1" w:themeTint="F2"/>
                <w:sz w:val="24"/>
                <w:szCs w:val="24"/>
                <w:shd w:val="clear" w:color="auto" w:fill="FFFFFF"/>
              </w:rPr>
              <w:t xml:space="preserve"> ранее матери</w:t>
            </w:r>
            <w:r w:rsidR="00FC0F54">
              <w:rPr>
                <w:rFonts w:ascii="Times New Roman" w:hAnsi="Times New Roman" w:cs="Times New Roman"/>
                <w:color w:val="0D0D0D" w:themeColor="text1" w:themeTint="F2"/>
                <w:sz w:val="24"/>
                <w:szCs w:val="24"/>
                <w:shd w:val="clear" w:color="auto" w:fill="FFFFFF"/>
              </w:rPr>
              <w:t>-</w:t>
            </w:r>
            <w:r w:rsidRPr="00481CF1">
              <w:rPr>
                <w:rFonts w:ascii="Times New Roman" w:hAnsi="Times New Roman" w:cs="Times New Roman"/>
                <w:color w:val="0D0D0D" w:themeColor="text1" w:themeTint="F2"/>
                <w:sz w:val="24"/>
                <w:szCs w:val="24"/>
                <w:shd w:val="clear" w:color="auto" w:fill="FFFFFF"/>
              </w:rPr>
              <w:t>ала</w:t>
            </w:r>
          </w:p>
        </w:tc>
        <w:tc>
          <w:tcPr>
            <w:tcW w:w="2127" w:type="dxa"/>
            <w:vMerge w:val="restart"/>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roofErr w:type="gramStart"/>
            <w:r w:rsidRPr="00481CF1">
              <w:rPr>
                <w:rFonts w:ascii="Times New Roman" w:hAnsi="Times New Roman" w:cs="Times New Roman"/>
                <w:color w:val="0D0D0D" w:themeColor="text1" w:themeTint="F2"/>
                <w:sz w:val="24"/>
                <w:szCs w:val="24"/>
                <w:shd w:val="clear" w:color="auto" w:fill="FFFFFF"/>
              </w:rPr>
              <w:t>ОДНОВРЕМЕН</w:t>
            </w:r>
            <w:r w:rsidR="00FC0F54">
              <w:rPr>
                <w:rFonts w:ascii="Times New Roman" w:hAnsi="Times New Roman" w:cs="Times New Roman"/>
                <w:color w:val="0D0D0D" w:themeColor="text1" w:themeTint="F2"/>
                <w:sz w:val="24"/>
                <w:szCs w:val="24"/>
                <w:shd w:val="clear" w:color="auto" w:fill="FFFFFF"/>
              </w:rPr>
              <w:t>-</w:t>
            </w:r>
            <w:r w:rsidRPr="00481CF1">
              <w:rPr>
                <w:rFonts w:ascii="Times New Roman" w:hAnsi="Times New Roman" w:cs="Times New Roman"/>
                <w:color w:val="0D0D0D" w:themeColor="text1" w:themeTint="F2"/>
                <w:sz w:val="24"/>
                <w:szCs w:val="24"/>
                <w:shd w:val="clear" w:color="auto" w:fill="FFFFFF"/>
              </w:rPr>
              <w:t>НО</w:t>
            </w:r>
            <w:proofErr w:type="gramEnd"/>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shd w:val="clear" w:color="auto" w:fill="FFFFFF"/>
              </w:rPr>
              <w:t xml:space="preserve">Систематизация  лексических единиц по теме «Музыкальные </w:t>
            </w:r>
            <w:r w:rsidR="00FC0F54">
              <w:rPr>
                <w:rFonts w:ascii="Times New Roman" w:hAnsi="Times New Roman" w:cs="Times New Roman"/>
                <w:color w:val="0D0D0D" w:themeColor="text1" w:themeTint="F2"/>
                <w:sz w:val="24"/>
                <w:szCs w:val="24"/>
                <w:shd w:val="clear" w:color="auto" w:fill="FFFFFF"/>
              </w:rPr>
              <w:t>инструменты».</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Wir beginnen mit der Wiederholung der Lexik zum Thema „</w:t>
            </w:r>
            <w:r w:rsidRPr="00481CF1">
              <w:rPr>
                <w:rStyle w:val="c6"/>
                <w:rFonts w:ascii="Times New Roman" w:hAnsi="Times New Roman" w:cs="Times New Roman"/>
                <w:color w:val="0D0D0D" w:themeColor="text1" w:themeTint="F2"/>
                <w:sz w:val="24"/>
                <w:szCs w:val="24"/>
                <w:lang w:val="de-DE"/>
              </w:rPr>
              <w:t>Musikinstrumente“.</w:t>
            </w:r>
            <w:r w:rsidRPr="00481CF1">
              <w:rPr>
                <w:rFonts w:ascii="Times New Roman" w:hAnsi="Times New Roman" w:cs="Times New Roman"/>
                <w:color w:val="0D0D0D" w:themeColor="text1" w:themeTint="F2"/>
                <w:sz w:val="24"/>
                <w:szCs w:val="24"/>
                <w:lang w:val="de-DE"/>
              </w:rPr>
              <w:t xml:space="preserve"> Die deutsche Gruppe bekommt </w:t>
            </w:r>
            <w:r w:rsidRPr="00481CF1">
              <w:rPr>
                <w:rStyle w:val="c6"/>
                <w:rFonts w:ascii="Times New Roman" w:hAnsi="Times New Roman" w:cs="Times New Roman"/>
                <w:color w:val="0D0D0D" w:themeColor="text1" w:themeTint="F2"/>
                <w:sz w:val="24"/>
                <w:szCs w:val="24"/>
                <w:lang w:val="de-DE"/>
              </w:rPr>
              <w:t>Kreuzworträtsel:</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Кроссворд для немецкой группы</w:t>
            </w:r>
          </w:p>
        </w:tc>
      </w:tr>
      <w:tr w:rsidR="00481CF1" w:rsidRPr="00481CF1" w:rsidTr="00416E55">
        <w:trPr>
          <w:trHeight w:val="126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2730" w:type="dxa"/>
            <w:gridSpan w:val="2"/>
            <w:tcBorders>
              <w:top w:val="single" w:sz="4" w:space="0" w:color="auto"/>
              <w:left w:val="single" w:sz="4" w:space="0" w:color="auto"/>
              <w:bottom w:val="single" w:sz="4" w:space="0" w:color="auto"/>
              <w:right w:val="single" w:sz="4" w:space="0" w:color="auto"/>
            </w:tcBorders>
            <w:hideMark/>
          </w:tcPr>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Klavier</w:t>
            </w:r>
          </w:p>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Geige</w:t>
            </w:r>
          </w:p>
          <w:p w:rsidR="00481CF1" w:rsidRPr="00481CF1" w:rsidRDefault="00481CF1">
            <w:pPr>
              <w:pStyle w:val="c4"/>
              <w:shd w:val="clear" w:color="auto" w:fill="FFFFFF"/>
              <w:spacing w:before="0" w:beforeAutospacing="0" w:after="0" w:afterAutospacing="0" w:line="276" w:lineRule="auto"/>
              <w:ind w:left="360"/>
            </w:pPr>
            <w:r w:rsidRPr="00481CF1">
              <w:rPr>
                <w:rStyle w:val="c6"/>
                <w:color w:val="0D0D0D" w:themeColor="text1" w:themeTint="F2"/>
                <w:lang w:val="de-DE"/>
              </w:rPr>
              <w:t xml:space="preserve">Flöte </w:t>
            </w:r>
          </w:p>
          <w:p w:rsidR="00481CF1" w:rsidRPr="00481CF1" w:rsidRDefault="00481CF1">
            <w:pPr>
              <w:pStyle w:val="c4"/>
              <w:shd w:val="clear" w:color="auto" w:fill="FFFFFF"/>
              <w:spacing w:before="0" w:beforeAutospacing="0" w:after="0" w:afterAutospacing="0" w:line="276" w:lineRule="auto"/>
              <w:ind w:left="360"/>
              <w:rPr>
                <w:color w:val="0D0D0D" w:themeColor="text1" w:themeTint="F2"/>
              </w:rPr>
            </w:pPr>
            <w:r w:rsidRPr="00481CF1">
              <w:rPr>
                <w:rStyle w:val="c6"/>
                <w:color w:val="0D0D0D" w:themeColor="text1" w:themeTint="F2"/>
                <w:lang w:val="de-DE"/>
              </w:rPr>
              <w:t>Trompete</w:t>
            </w:r>
          </w:p>
        </w:tc>
        <w:tc>
          <w:tcPr>
            <w:tcW w:w="2348" w:type="dxa"/>
            <w:tcBorders>
              <w:top w:val="single" w:sz="4" w:space="0" w:color="auto"/>
              <w:left w:val="single" w:sz="4" w:space="0" w:color="auto"/>
              <w:bottom w:val="single" w:sz="4" w:space="0" w:color="auto"/>
              <w:right w:val="single" w:sz="4" w:space="0" w:color="auto"/>
            </w:tcBorders>
            <w:hideMark/>
          </w:tcPr>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Trommel</w:t>
            </w:r>
          </w:p>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Becken</w:t>
            </w:r>
          </w:p>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Waldhorn</w:t>
            </w:r>
          </w:p>
          <w:p w:rsidR="00481CF1" w:rsidRPr="00481CF1" w:rsidRDefault="00481CF1">
            <w:pPr>
              <w:spacing w:after="0" w:line="240" w:lineRule="auto"/>
              <w:ind w:left="360"/>
              <w:rPr>
                <w:rFonts w:ascii="Times New Roman" w:eastAsia="Calibri" w:hAnsi="Times New Roman" w:cs="Times New Roman"/>
                <w:sz w:val="24"/>
                <w:szCs w:val="24"/>
              </w:rPr>
            </w:pPr>
            <w:r w:rsidRPr="00481CF1">
              <w:rPr>
                <w:rStyle w:val="c6"/>
                <w:rFonts w:ascii="Times New Roman" w:hAnsi="Times New Roman" w:cs="Times New Roman"/>
                <w:color w:val="0D0D0D" w:themeColor="text1" w:themeTint="F2"/>
                <w:sz w:val="24"/>
                <w:szCs w:val="24"/>
                <w:lang w:val="de-DE"/>
              </w:rPr>
              <w:t>Saxofon</w:t>
            </w:r>
          </w:p>
        </w:tc>
        <w:tc>
          <w:tcPr>
            <w:tcW w:w="4277" w:type="dxa"/>
            <w:gridSpan w:val="3"/>
            <w:tcBorders>
              <w:top w:val="single" w:sz="4" w:space="0" w:color="auto"/>
              <w:left w:val="single" w:sz="4" w:space="0" w:color="auto"/>
              <w:bottom w:val="single" w:sz="4" w:space="0" w:color="auto"/>
              <w:right w:val="single" w:sz="4" w:space="0" w:color="auto"/>
            </w:tcBorders>
            <w:hideMark/>
          </w:tcPr>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Kontrabass</w:t>
            </w:r>
          </w:p>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rStyle w:val="c6"/>
                <w:color w:val="0D0D0D" w:themeColor="text1" w:themeTint="F2"/>
                <w:lang w:val="de-DE"/>
              </w:rPr>
              <w:t>Klarinette</w:t>
            </w:r>
          </w:p>
          <w:p w:rsidR="00481CF1" w:rsidRPr="00481CF1" w:rsidRDefault="00481CF1">
            <w:pPr>
              <w:spacing w:after="0" w:line="240" w:lineRule="auto"/>
              <w:ind w:left="360"/>
              <w:rPr>
                <w:rFonts w:ascii="Times New Roman" w:eastAsia="Calibri" w:hAnsi="Times New Roman" w:cs="Times New Roman"/>
                <w:sz w:val="24"/>
                <w:szCs w:val="24"/>
              </w:rPr>
            </w:pPr>
            <w:r w:rsidRPr="00481CF1">
              <w:rPr>
                <w:rStyle w:val="c6"/>
                <w:rFonts w:ascii="Times New Roman" w:hAnsi="Times New Roman" w:cs="Times New Roman"/>
                <w:color w:val="0D0D0D" w:themeColor="text1" w:themeTint="F2"/>
                <w:sz w:val="24"/>
                <w:szCs w:val="24"/>
                <w:lang w:val="de-DE"/>
              </w:rPr>
              <w:t>Gitarre</w:t>
            </w:r>
          </w:p>
          <w:p w:rsidR="00481CF1" w:rsidRPr="00481CF1" w:rsidRDefault="00481CF1">
            <w:pPr>
              <w:pStyle w:val="c4"/>
              <w:shd w:val="clear" w:color="auto" w:fill="FFFFFF"/>
              <w:spacing w:before="0" w:beforeAutospacing="0" w:after="0" w:afterAutospacing="0" w:line="276" w:lineRule="auto"/>
              <w:ind w:left="360"/>
              <w:rPr>
                <w:color w:val="0D0D0D" w:themeColor="text1" w:themeTint="F2"/>
              </w:rPr>
            </w:pPr>
            <w:r w:rsidRPr="00481CF1">
              <w:rPr>
                <w:rStyle w:val="c6"/>
                <w:color w:val="0D0D0D" w:themeColor="text1" w:themeTint="F2"/>
                <w:lang w:val="de-DE"/>
              </w:rPr>
              <w:t xml:space="preserve">Cello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r>
      <w:tr w:rsidR="00481CF1" w:rsidRPr="00BB00AB" w:rsidTr="00416E55">
        <w:trPr>
          <w:trHeight w:val="37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pStyle w:val="c4"/>
              <w:shd w:val="clear" w:color="auto" w:fill="FFFFFF"/>
              <w:spacing w:before="0" w:beforeAutospacing="0" w:after="0" w:afterAutospacing="0" w:line="276" w:lineRule="auto"/>
              <w:ind w:left="360"/>
              <w:rPr>
                <w:rStyle w:val="c6"/>
                <w:color w:val="0D0D0D" w:themeColor="text1" w:themeTint="F2"/>
                <w:lang w:val="de-DE"/>
              </w:rPr>
            </w:pPr>
            <w:r w:rsidRPr="00481CF1">
              <w:rPr>
                <w:color w:val="0D0D0D" w:themeColor="text1" w:themeTint="F2"/>
                <w:lang w:val="de-DE"/>
              </w:rPr>
              <w:t>Wie viel Wörter habt ihr richtig geschrieben?</w:t>
            </w:r>
          </w:p>
        </w:tc>
        <w:tc>
          <w:tcPr>
            <w:tcW w:w="2552"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rPr>
          <w:trHeight w:val="459"/>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lang w:val="en-US"/>
              </w:rPr>
            </w:pPr>
          </w:p>
        </w:tc>
        <w:tc>
          <w:tcPr>
            <w:tcW w:w="2127"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Актуализация знаний о творчестве Гайдна, Моцарта, Бетховена</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7 мин.</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Перед вами </w:t>
            </w:r>
            <w:r w:rsidRPr="00481CF1">
              <w:rPr>
                <w:rFonts w:ascii="Times New Roman" w:eastAsia="Calibri" w:hAnsi="Times New Roman" w:cs="Times New Roman"/>
                <w:color w:val="0D0D0D" w:themeColor="text1" w:themeTint="F2"/>
                <w:sz w:val="24"/>
                <w:szCs w:val="24"/>
              </w:rPr>
              <w:t>карточки с названиями известных музыкальных произведений. Вы должны вспомнить, кому они принадлежат, и закрепить их на доске возле портрета автора.</w:t>
            </w:r>
          </w:p>
          <w:p w:rsidR="00481CF1" w:rsidRPr="00481CF1" w:rsidRDefault="00481CF1">
            <w:pPr>
              <w:spacing w:after="0" w:line="240" w:lineRule="auto"/>
              <w:jc w:val="both"/>
              <w:rPr>
                <w:rFonts w:ascii="Times New Roman" w:eastAsia="Times New Roman" w:hAnsi="Times New Roman" w:cs="Times New Roman"/>
                <w:color w:val="0D0D0D" w:themeColor="text1" w:themeTint="F2"/>
                <w:sz w:val="24"/>
                <w:szCs w:val="24"/>
              </w:rPr>
            </w:pPr>
            <w:proofErr w:type="gramStart"/>
            <w:r w:rsidRPr="00481CF1">
              <w:rPr>
                <w:rFonts w:ascii="Times New Roman" w:eastAsia="Calibri" w:hAnsi="Times New Roman" w:cs="Times New Roman"/>
                <w:color w:val="0D0D0D" w:themeColor="text1" w:themeTint="F2"/>
                <w:sz w:val="24"/>
                <w:szCs w:val="24"/>
                <w:u w:val="single"/>
              </w:rPr>
              <w:t xml:space="preserve">Франц Йозеф Гайдн: </w:t>
            </w:r>
            <w:r w:rsidRPr="00481CF1">
              <w:rPr>
                <w:rFonts w:ascii="Times New Roman" w:eastAsia="Calibri" w:hAnsi="Times New Roman" w:cs="Times New Roman"/>
                <w:color w:val="0D0D0D" w:themeColor="text1" w:themeTint="F2"/>
                <w:sz w:val="24"/>
                <w:szCs w:val="24"/>
              </w:rPr>
              <w:t>оратория «Сотворение мира», Прощальная симфония», 12 лондонских симфоний, опера «Орфей и Эвридика», опера «Аптекарь», «Детская симфония».</w:t>
            </w:r>
            <w:proofErr w:type="gramEnd"/>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u w:val="single"/>
              </w:rPr>
              <w:t>Людвиг ван Бетховен</w:t>
            </w:r>
            <w:r w:rsidRPr="00481CF1">
              <w:rPr>
                <w:rFonts w:ascii="Times New Roman" w:eastAsia="Calibri" w:hAnsi="Times New Roman" w:cs="Times New Roman"/>
                <w:color w:val="0D0D0D" w:themeColor="text1" w:themeTint="F2"/>
                <w:sz w:val="24"/>
                <w:szCs w:val="24"/>
              </w:rPr>
              <w:t>: «К Элизе»,  увертюра «Эгмонт», симфония №6 «Пасторальная», симфония № 5, симфония № 3 «Героическая», «Лунная соната».</w:t>
            </w:r>
          </w:p>
          <w:p w:rsidR="00481CF1" w:rsidRPr="00481CF1" w:rsidRDefault="00481CF1">
            <w:pPr>
              <w:pStyle w:val="c4"/>
              <w:shd w:val="clear" w:color="auto" w:fill="FFFFFF"/>
              <w:spacing w:line="276" w:lineRule="auto"/>
              <w:jc w:val="both"/>
              <w:rPr>
                <w:color w:val="0D0D0D" w:themeColor="text1" w:themeTint="F2"/>
              </w:rPr>
            </w:pPr>
            <w:proofErr w:type="gramStart"/>
            <w:r w:rsidRPr="00481CF1">
              <w:rPr>
                <w:rFonts w:eastAsia="Calibri"/>
                <w:color w:val="0D0D0D" w:themeColor="text1" w:themeTint="F2"/>
                <w:u w:val="single"/>
              </w:rPr>
              <w:t xml:space="preserve">Вольфганг Амадей Моцарт: </w:t>
            </w:r>
            <w:r w:rsidRPr="00481CF1">
              <w:rPr>
                <w:rFonts w:eastAsia="Calibri"/>
                <w:color w:val="0D0D0D" w:themeColor="text1" w:themeTint="F2"/>
              </w:rPr>
              <w:t>реквием «Лакримоза»,  симфония № 40, «Маленькая ночная серенада», опера «Волшебная флейта», опера «Свадьба Фигаро», опера «Дон – Жуан».</w:t>
            </w:r>
            <w:proofErr w:type="gramEnd"/>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Карточки с названиями известных музыкальных произведений для английской группы</w:t>
            </w:r>
          </w:p>
        </w:tc>
      </w:tr>
      <w:tr w:rsidR="00481CF1" w:rsidRPr="00481CF1" w:rsidTr="00416E55">
        <w:trPr>
          <w:trHeight w:val="43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Прослушивание музыкальных отрывков.</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7 мин.</w:t>
            </w:r>
          </w:p>
        </w:tc>
        <w:tc>
          <w:tcPr>
            <w:tcW w:w="9355" w:type="dxa"/>
            <w:gridSpan w:val="6"/>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Сейчас мы с вами прослушаем фрагменты музыкальных произведений композиторов Венской классической школы. Ваша задача назвать автора и название произведения.</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pStyle w:val="aa"/>
              <w:spacing w:before="0" w:beforeAutospacing="0" w:after="0" w:afterAutospacing="0" w:line="276" w:lineRule="auto"/>
              <w:jc w:val="both"/>
              <w:rPr>
                <w:color w:val="0D0D0D" w:themeColor="text1" w:themeTint="F2"/>
              </w:rPr>
            </w:pPr>
            <w:r w:rsidRPr="00481CF1">
              <w:rPr>
                <w:rFonts w:eastAsia="Calibri"/>
                <w:color w:val="0D0D0D" w:themeColor="text1" w:themeTint="F2"/>
              </w:rPr>
              <w:t xml:space="preserve">Аудиофайлыдля всего класса: </w:t>
            </w:r>
            <w:r w:rsidRPr="00481CF1">
              <w:rPr>
                <w:color w:val="0D0D0D" w:themeColor="text1" w:themeTint="F2"/>
              </w:rPr>
              <w:t>Гайдн «Серенада»; «Аллегро модерато», Моцарт «Лакримоза», «Маленькая ночная серенада»; Бетховен «Симфония № 5», «К Элизе».</w:t>
            </w:r>
          </w:p>
        </w:tc>
      </w:tr>
      <w:tr w:rsidR="00481CF1" w:rsidRPr="00481CF1" w:rsidTr="00416E55">
        <w:trPr>
          <w:trHeight w:val="43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Практика устной речи по теме «Анализ музыкального отрывка»</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lastRenderedPageBreak/>
              <w:t>5 мин.</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rPr>
              <w:lastRenderedPageBreak/>
              <w:t>Анализмузыкальногоотрывка</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Wie heißt der Komponist?</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Was für eine Musik ist das?</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Wie ist die Melodie?</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Auf welchen Instrumenten spielen die Musiker?</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lastRenderedPageBreak/>
              <w:t>Wo kann man diese Musik hören?</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Was drückt die Melodie aus?</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lastRenderedPageBreak/>
              <w:t xml:space="preserve">Аудиофайл для немецкой группы </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Моцарт «Свадьба Фигаро»</w:t>
            </w:r>
          </w:p>
        </w:tc>
      </w:tr>
      <w:tr w:rsidR="00481CF1" w:rsidRPr="00481CF1" w:rsidTr="00416E55">
        <w:trPr>
          <w:cantSplit/>
          <w:trHeight w:val="1134"/>
        </w:trPr>
        <w:tc>
          <w:tcPr>
            <w:tcW w:w="124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roofErr w:type="gramStart"/>
            <w:r w:rsidRPr="00481CF1">
              <w:rPr>
                <w:rFonts w:ascii="Times New Roman" w:eastAsia="Calibri" w:hAnsi="Times New Roman" w:cs="Times New Roman"/>
                <w:color w:val="0D0D0D" w:themeColor="text1" w:themeTint="F2"/>
                <w:sz w:val="24"/>
                <w:szCs w:val="24"/>
              </w:rPr>
              <w:lastRenderedPageBreak/>
              <w:t>Релакса</w:t>
            </w:r>
            <w:r w:rsidR="00FC0F54">
              <w:rPr>
                <w:rFonts w:ascii="Times New Roman" w:eastAsia="Calibri" w:hAnsi="Times New Roman" w:cs="Times New Roman"/>
                <w:color w:val="0D0D0D" w:themeColor="text1" w:themeTint="F2"/>
                <w:sz w:val="24"/>
                <w:szCs w:val="24"/>
              </w:rPr>
              <w:t>-</w:t>
            </w:r>
            <w:r w:rsidRPr="00481CF1">
              <w:rPr>
                <w:rFonts w:ascii="Times New Roman" w:eastAsia="Calibri" w:hAnsi="Times New Roman" w:cs="Times New Roman"/>
                <w:color w:val="0D0D0D" w:themeColor="text1" w:themeTint="F2"/>
                <w:sz w:val="24"/>
                <w:szCs w:val="24"/>
              </w:rPr>
              <w:t>ция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Весёлые  интересные истории из жизни композиторов.</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5 мин.</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          Великие композиторы были обычными людьми и с ними тоже происходили забавные истории. Прослушайте небольшие истории и догадайтесь, с кем это случилось.</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ab/>
              <w:t>Одному произведению сами слушатели дали название «Чудо». В Лондоне оркестр под управлением этого композитора исполнял симфонию № 102. После первого исполнения публика устремилась к сцене, чтобы лучше рассмотреть великого композитора. В этот момент с потолка сорвалась огромная люстра и упала как раз на то место, где совсем недавно сидела публика. «Теперь я вижу, что моя музыка чего-то стоит, раз она спасла жизнь нескольким десяткам человек». (Гайдн)</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ab/>
              <w:t xml:space="preserve">Этот композитор сильно выделялся своим внешним видом среди дам и кавалеров того времени. Почти всегда его находили небрежно одетым и непричёсанным. Композитор отличался крайней резкостью. Однажды, когда он играл в публичном месте, один из гостей начал разговаривать с дамой, композитор тотчас оборвал выступление и добавил: "Таким свиньям я играть не буду!". И никакие </w:t>
            </w:r>
            <w:proofErr w:type="gramStart"/>
            <w:r w:rsidRPr="00481CF1">
              <w:rPr>
                <w:rFonts w:ascii="Times New Roman" w:eastAsia="Calibri" w:hAnsi="Times New Roman" w:cs="Times New Roman"/>
                <w:color w:val="0D0D0D" w:themeColor="text1" w:themeTint="F2"/>
                <w:sz w:val="24"/>
                <w:szCs w:val="24"/>
              </w:rPr>
              <w:t>извинения</w:t>
            </w:r>
            <w:proofErr w:type="gramEnd"/>
            <w:r w:rsidRPr="00481CF1">
              <w:rPr>
                <w:rFonts w:ascii="Times New Roman" w:eastAsia="Calibri" w:hAnsi="Times New Roman" w:cs="Times New Roman"/>
                <w:color w:val="0D0D0D" w:themeColor="text1" w:themeTint="F2"/>
                <w:sz w:val="24"/>
                <w:szCs w:val="24"/>
              </w:rPr>
              <w:t xml:space="preserve"> и уговоры не помогли. Однако, несмотря на столь суровый характер, друзья композитора считали его довольно добрым человеком. (Бетховен)</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ab/>
              <w:t>А это композитор обождал шумные компании и регулярно посещал балы и маскарады. Его главным увлечением был бильярд. В его квартире был собственный бильярдный стол, что было настоящей роскошью для Вены того времени. (Моцарт)</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ab/>
              <w:t>Уже с раннего детства этот композитор начал зарабатывать приличные гонорары. Большое внимание публики привлекали его «слепые» концерты. Во время игры отец закрывал юному гению лицо платком, но тот всё равно продолжал играть. Кстати, однажды во время одного такого выступления на сцену вышла кошка. Когда мальчик услышал её мяуканье, прекратил играть и бросился к животному. По данным очевидцев, на окрик отца он ответил, что клавесин никуда не убежит, а вот кошка уйдёт. (Моцарт)</w:t>
            </w:r>
          </w:p>
        </w:tc>
        <w:tc>
          <w:tcPr>
            <w:tcW w:w="2552"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r>
      <w:tr w:rsidR="00481CF1" w:rsidRPr="00481CF1" w:rsidTr="00416E55">
        <w:trPr>
          <w:trHeight w:val="436"/>
        </w:trPr>
        <w:tc>
          <w:tcPr>
            <w:tcW w:w="1242" w:type="dxa"/>
            <w:vMerge w:val="restart"/>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Style w:val="ad"/>
                <w:rFonts w:ascii="Times New Roman" w:hAnsi="Times New Roman" w:cs="Times New Roman"/>
                <w:b w:val="0"/>
                <w:iCs/>
                <w:color w:val="000000"/>
                <w:sz w:val="24"/>
                <w:szCs w:val="24"/>
              </w:rPr>
            </w:pPr>
            <w:proofErr w:type="gramStart"/>
            <w:r w:rsidRPr="00481CF1">
              <w:rPr>
                <w:rStyle w:val="ad"/>
                <w:rFonts w:ascii="Times New Roman" w:eastAsia="Times New Roman" w:hAnsi="Times New Roman" w:cs="Times New Roman"/>
                <w:b w:val="0"/>
                <w:iCs/>
                <w:color w:val="000000"/>
                <w:sz w:val="24"/>
                <w:szCs w:val="24"/>
              </w:rPr>
              <w:t>Предъяв</w:t>
            </w:r>
            <w:r>
              <w:rPr>
                <w:rStyle w:val="ad"/>
                <w:rFonts w:ascii="Times New Roman" w:eastAsia="Times New Roman" w:hAnsi="Times New Roman" w:cs="Times New Roman"/>
                <w:b w:val="0"/>
                <w:iCs/>
                <w:color w:val="000000"/>
                <w:sz w:val="24"/>
                <w:szCs w:val="24"/>
              </w:rPr>
              <w:t>-</w:t>
            </w:r>
            <w:r w:rsidRPr="00481CF1">
              <w:rPr>
                <w:rStyle w:val="ad"/>
                <w:rFonts w:ascii="Times New Roman" w:eastAsia="Times New Roman" w:hAnsi="Times New Roman" w:cs="Times New Roman"/>
                <w:b w:val="0"/>
                <w:iCs/>
                <w:color w:val="000000"/>
                <w:sz w:val="24"/>
                <w:szCs w:val="24"/>
              </w:rPr>
              <w:t>ление</w:t>
            </w:r>
            <w:proofErr w:type="gramEnd"/>
            <w:r w:rsidRPr="00481CF1">
              <w:rPr>
                <w:rStyle w:val="ad"/>
                <w:rFonts w:ascii="Times New Roman" w:eastAsia="Times New Roman" w:hAnsi="Times New Roman" w:cs="Times New Roman"/>
                <w:b w:val="0"/>
                <w:iCs/>
                <w:color w:val="000000"/>
                <w:sz w:val="24"/>
                <w:szCs w:val="24"/>
              </w:rPr>
              <w:t xml:space="preserve"> нового матери</w:t>
            </w:r>
            <w:r>
              <w:rPr>
                <w:rStyle w:val="ad"/>
                <w:rFonts w:ascii="Times New Roman" w:eastAsia="Times New Roman" w:hAnsi="Times New Roman" w:cs="Times New Roman"/>
                <w:b w:val="0"/>
                <w:iCs/>
                <w:color w:val="000000"/>
                <w:sz w:val="24"/>
                <w:szCs w:val="24"/>
              </w:rPr>
              <w:t>-</w:t>
            </w:r>
            <w:r w:rsidRPr="00481CF1">
              <w:rPr>
                <w:rStyle w:val="ad"/>
                <w:rFonts w:ascii="Times New Roman" w:eastAsia="Times New Roman" w:hAnsi="Times New Roman" w:cs="Times New Roman"/>
                <w:b w:val="0"/>
                <w:iCs/>
                <w:color w:val="000000"/>
                <w:sz w:val="24"/>
                <w:szCs w:val="24"/>
              </w:rPr>
              <w:t>ала и организация тренировки</w:t>
            </w: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Style w:val="ad"/>
                <w:b w:val="0"/>
                <w:iCs/>
                <w:color w:val="000000"/>
                <w:sz w:val="24"/>
                <w:szCs w:val="24"/>
              </w:rPr>
            </w:pPr>
          </w:p>
          <w:p w:rsidR="00481CF1" w:rsidRPr="00481CF1" w:rsidRDefault="00481CF1">
            <w:pPr>
              <w:spacing w:after="0" w:line="240" w:lineRule="auto"/>
              <w:rPr>
                <w:rFonts w:ascii="Times New Roman" w:hAnsi="Times New Roman" w:cs="Times New Roman"/>
                <w:b/>
                <w:color w:val="0D0D0D" w:themeColor="text1" w:themeTint="F2"/>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hAnsi="Times New Roman" w:cs="Times New Roman"/>
                <w:color w:val="0D0D0D" w:themeColor="text1" w:themeTint="F2"/>
                <w:shd w:val="clear" w:color="auto" w:fill="FFFFFF"/>
              </w:rPr>
            </w:pPr>
            <w:r w:rsidRPr="00481CF1">
              <w:rPr>
                <w:rFonts w:ascii="Times New Roman" w:hAnsi="Times New Roman" w:cs="Times New Roman"/>
                <w:color w:val="0D0D0D" w:themeColor="text1" w:themeTint="F2"/>
                <w:shd w:val="clear" w:color="auto" w:fill="FFFFFF"/>
              </w:rPr>
              <w:lastRenderedPageBreak/>
              <w:t>ОДНОВРЕМЕННО</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Анализ общеизвестных  </w:t>
            </w:r>
            <w:r>
              <w:rPr>
                <w:rFonts w:ascii="Times New Roman" w:eastAsia="Calibri" w:hAnsi="Times New Roman" w:cs="Times New Roman"/>
                <w:color w:val="0D0D0D" w:themeColor="text1" w:themeTint="F2"/>
                <w:sz w:val="24"/>
                <w:szCs w:val="24"/>
              </w:rPr>
              <w:t>высказываний о композиторах</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lastRenderedPageBreak/>
              <w:t xml:space="preserve">           Мы прослушали фрагменты музыкальных произведений </w:t>
            </w:r>
            <w:r w:rsidRPr="00481CF1">
              <w:rPr>
                <w:rFonts w:ascii="Times New Roman" w:eastAsia="Calibri" w:hAnsi="Times New Roman" w:cs="Times New Roman"/>
                <w:color w:val="0D0D0D" w:themeColor="text1" w:themeTint="F2"/>
                <w:sz w:val="24"/>
                <w:szCs w:val="24"/>
              </w:rPr>
              <w:t>Гайдна, Моцарта, Бетховена</w:t>
            </w:r>
            <w:r w:rsidRPr="00481CF1">
              <w:rPr>
                <w:rFonts w:ascii="Times New Roman" w:eastAsia="Times New Roman" w:hAnsi="Times New Roman" w:cs="Times New Roman"/>
                <w:color w:val="0D0D0D" w:themeColor="text1" w:themeTint="F2"/>
                <w:sz w:val="24"/>
                <w:szCs w:val="24"/>
              </w:rPr>
              <w:t xml:space="preserve">, и вы поняли, что их музыка различается. </w:t>
            </w:r>
            <w:r w:rsidRPr="00481CF1">
              <w:rPr>
                <w:rFonts w:ascii="Times New Roman" w:eastAsia="Calibri" w:hAnsi="Times New Roman" w:cs="Times New Roman"/>
                <w:color w:val="0D0D0D" w:themeColor="text1" w:themeTint="F2"/>
                <w:sz w:val="24"/>
                <w:szCs w:val="24"/>
              </w:rPr>
              <w:t xml:space="preserve">Проанализируйте высказывания о музыке этих композиторов, их жизни и распределите карточки около соответствующего портрета. </w:t>
            </w:r>
          </w:p>
          <w:p w:rsidR="00481CF1" w:rsidRPr="00481CF1" w:rsidRDefault="00481CF1">
            <w:pPr>
              <w:spacing w:after="0" w:line="240" w:lineRule="auto"/>
              <w:rPr>
                <w:rFonts w:ascii="Times New Roman" w:eastAsia="Times New Roman" w:hAnsi="Times New Roman" w:cs="Times New Roman"/>
                <w:b/>
                <w:color w:val="0D0D0D" w:themeColor="text1" w:themeTint="F2"/>
                <w:sz w:val="24"/>
                <w:szCs w:val="24"/>
              </w:rPr>
            </w:pPr>
            <w:r w:rsidRPr="00481CF1">
              <w:rPr>
                <w:rFonts w:ascii="Times New Roman" w:eastAsia="Times New Roman" w:hAnsi="Times New Roman" w:cs="Times New Roman"/>
                <w:b/>
                <w:color w:val="0D0D0D" w:themeColor="text1" w:themeTint="F2"/>
                <w:sz w:val="24"/>
                <w:szCs w:val="24"/>
              </w:rPr>
              <w:t>О Людвиге ван Бетховене:</w:t>
            </w:r>
          </w:p>
          <w:p w:rsidR="00481CF1" w:rsidRPr="00481CF1" w:rsidRDefault="00481CF1" w:rsidP="00D72AC9">
            <w:pPr>
              <w:pStyle w:val="ab"/>
              <w:numPr>
                <w:ilvl w:val="0"/>
                <w:numId w:val="6"/>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Ритм произведений композитора аналогичен ритму биения сердца.</w:t>
            </w:r>
          </w:p>
          <w:p w:rsidR="00481CF1" w:rsidRPr="00481CF1" w:rsidRDefault="00481CF1" w:rsidP="00D72AC9">
            <w:pPr>
              <w:pStyle w:val="ab"/>
              <w:numPr>
                <w:ilvl w:val="0"/>
                <w:numId w:val="6"/>
              </w:num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Большинство произведений </w:t>
            </w:r>
            <w:proofErr w:type="gramStart"/>
            <w:r w:rsidRPr="00481CF1">
              <w:rPr>
                <w:rFonts w:ascii="Times New Roman" w:eastAsia="Times New Roman" w:hAnsi="Times New Roman" w:cs="Times New Roman"/>
                <w:color w:val="0D0D0D" w:themeColor="text1" w:themeTint="F2"/>
                <w:sz w:val="24"/>
                <w:szCs w:val="24"/>
              </w:rPr>
              <w:t>спокойны</w:t>
            </w:r>
            <w:proofErr w:type="gramEnd"/>
            <w:r w:rsidRPr="00481CF1">
              <w:rPr>
                <w:rFonts w:ascii="Times New Roman" w:eastAsia="Times New Roman" w:hAnsi="Times New Roman" w:cs="Times New Roman"/>
                <w:color w:val="0D0D0D" w:themeColor="text1" w:themeTint="F2"/>
                <w:sz w:val="24"/>
                <w:szCs w:val="24"/>
              </w:rPr>
              <w:t xml:space="preserve"> и лиричны. На смену быстрых и волнительных нот приходят </w:t>
            </w:r>
            <w:proofErr w:type="gramStart"/>
            <w:r w:rsidRPr="00481CF1">
              <w:rPr>
                <w:rFonts w:ascii="Times New Roman" w:eastAsia="Times New Roman" w:hAnsi="Times New Roman" w:cs="Times New Roman"/>
                <w:color w:val="0D0D0D" w:themeColor="text1" w:themeTint="F2"/>
                <w:sz w:val="24"/>
                <w:szCs w:val="24"/>
              </w:rPr>
              <w:t>медленные</w:t>
            </w:r>
            <w:proofErr w:type="gramEnd"/>
            <w:r w:rsidRPr="00481CF1">
              <w:rPr>
                <w:rFonts w:ascii="Times New Roman" w:eastAsia="Times New Roman" w:hAnsi="Times New Roman" w:cs="Times New Roman"/>
                <w:color w:val="0D0D0D" w:themeColor="text1" w:themeTint="F2"/>
                <w:sz w:val="24"/>
                <w:szCs w:val="24"/>
              </w:rPr>
              <w:t xml:space="preserve"> и умиротворенные. Музыка ласкает слух, вызывает бурю положительных эмоций, настраивает на положительный лад.</w:t>
            </w:r>
          </w:p>
          <w:p w:rsidR="00481CF1" w:rsidRPr="00481CF1" w:rsidRDefault="00481CF1" w:rsidP="00D72AC9">
            <w:pPr>
              <w:pStyle w:val="ab"/>
              <w:numPr>
                <w:ilvl w:val="0"/>
                <w:numId w:val="6"/>
              </w:num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lastRenderedPageBreak/>
              <w:t xml:space="preserve">Музыка сонаты не только приятная на слух, она обладает особым целительным эффектом. Оказывая успокоительное действие на </w:t>
            </w:r>
            <w:proofErr w:type="gramStart"/>
            <w:r w:rsidRPr="00481CF1">
              <w:rPr>
                <w:rFonts w:ascii="Times New Roman" w:eastAsia="Times New Roman" w:hAnsi="Times New Roman" w:cs="Times New Roman"/>
                <w:color w:val="0D0D0D" w:themeColor="text1" w:themeTint="F2"/>
                <w:sz w:val="24"/>
                <w:szCs w:val="24"/>
              </w:rPr>
              <w:t>слушающего</w:t>
            </w:r>
            <w:proofErr w:type="gramEnd"/>
            <w:r w:rsidRPr="00481CF1">
              <w:rPr>
                <w:rFonts w:ascii="Times New Roman" w:eastAsia="Times New Roman" w:hAnsi="Times New Roman" w:cs="Times New Roman"/>
                <w:color w:val="0D0D0D" w:themeColor="text1" w:themeTint="F2"/>
                <w:sz w:val="24"/>
                <w:szCs w:val="24"/>
              </w:rPr>
              <w:t xml:space="preserve">, музыка лечит неврозы, депрессии, раздражительность и бессонницу. </w:t>
            </w:r>
          </w:p>
          <w:p w:rsidR="00481CF1" w:rsidRPr="00481CF1" w:rsidRDefault="00481CF1" w:rsidP="00D72AC9">
            <w:pPr>
              <w:pStyle w:val="ab"/>
              <w:numPr>
                <w:ilvl w:val="0"/>
                <w:numId w:val="6"/>
              </w:num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Музыка композитора была настолько своеобразной и неожиданной, смелой и страстной, что даже музыканты не всегда могли ее воспринимать.</w:t>
            </w:r>
          </w:p>
          <w:p w:rsidR="00481CF1" w:rsidRPr="00481CF1" w:rsidRDefault="00481CF1" w:rsidP="00D72AC9">
            <w:pPr>
              <w:pStyle w:val="ab"/>
              <w:numPr>
                <w:ilvl w:val="0"/>
                <w:numId w:val="6"/>
              </w:num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Его симфония – самая известная и исполняемая в мире. Сам композитор сказал о ней: «Так судьба стучится в дверь».</w:t>
            </w:r>
          </w:p>
          <w:p w:rsidR="00481CF1" w:rsidRPr="00481CF1" w:rsidRDefault="00481CF1">
            <w:pPr>
              <w:shd w:val="clear" w:color="auto" w:fill="FFFFFF" w:themeFill="background1"/>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b/>
                <w:color w:val="0D0D0D" w:themeColor="text1" w:themeTint="F2"/>
                <w:sz w:val="24"/>
                <w:szCs w:val="24"/>
              </w:rPr>
              <w:t>О</w:t>
            </w:r>
            <w:r w:rsidRPr="00481CF1">
              <w:rPr>
                <w:rFonts w:ascii="Times New Roman" w:hAnsi="Times New Roman" w:cs="Times New Roman"/>
                <w:b/>
                <w:bCs/>
                <w:color w:val="0D0D0D" w:themeColor="text1" w:themeTint="F2"/>
                <w:sz w:val="24"/>
                <w:szCs w:val="24"/>
                <w:shd w:val="clear" w:color="auto" w:fill="FFFFFF"/>
              </w:rPr>
              <w:t xml:space="preserve">Франце </w:t>
            </w:r>
            <w:proofErr w:type="gramStart"/>
            <w:r w:rsidRPr="00481CF1">
              <w:rPr>
                <w:rFonts w:ascii="Times New Roman" w:hAnsi="Times New Roman" w:cs="Times New Roman"/>
                <w:b/>
                <w:bCs/>
                <w:color w:val="0D0D0D" w:themeColor="text1" w:themeTint="F2"/>
                <w:sz w:val="24"/>
                <w:szCs w:val="24"/>
                <w:shd w:val="clear" w:color="auto" w:fill="FFFFFF"/>
              </w:rPr>
              <w:t>Йозефе</w:t>
            </w:r>
            <w:proofErr w:type="gramEnd"/>
            <w:r w:rsidRPr="00481CF1">
              <w:rPr>
                <w:rFonts w:ascii="Times New Roman" w:hAnsi="Times New Roman" w:cs="Times New Roman"/>
                <w:b/>
                <w:bCs/>
                <w:color w:val="0D0D0D" w:themeColor="text1" w:themeTint="F2"/>
                <w:sz w:val="24"/>
                <w:szCs w:val="24"/>
                <w:shd w:val="clear" w:color="auto" w:fill="FFFFFF"/>
              </w:rPr>
              <w:t xml:space="preserve"> Гайдне:</w:t>
            </w:r>
          </w:p>
          <w:p w:rsidR="00481CF1" w:rsidRPr="00481CF1" w:rsidRDefault="00481CF1" w:rsidP="00D72AC9">
            <w:pPr>
              <w:pStyle w:val="ab"/>
              <w:numPr>
                <w:ilvl w:val="0"/>
                <w:numId w:val="7"/>
              </w:numPr>
              <w:shd w:val="clear" w:color="auto" w:fill="FFFFFF"/>
              <w:spacing w:after="0" w:line="240" w:lineRule="auto"/>
              <w:jc w:val="both"/>
              <w:rPr>
                <w:rFonts w:ascii="Times New Roman" w:eastAsia="Times New Roman" w:hAnsi="Times New Roman" w:cs="Times New Roman"/>
                <w:color w:val="0D0D0D" w:themeColor="text1" w:themeTint="F2"/>
                <w:sz w:val="24"/>
                <w:szCs w:val="24"/>
              </w:rPr>
            </w:pPr>
            <w:proofErr w:type="gramStart"/>
            <w:r w:rsidRPr="00481CF1">
              <w:rPr>
                <w:rFonts w:ascii="Times New Roman" w:eastAsia="Times New Roman" w:hAnsi="Times New Roman" w:cs="Times New Roman"/>
                <w:color w:val="0D0D0D" w:themeColor="text1" w:themeTint="F2"/>
                <w:sz w:val="24"/>
                <w:szCs w:val="24"/>
              </w:rPr>
              <w:t xml:space="preserve">Творчество … – своеобразная антология фольклора разных народов (австрийского, немецкого, венгерского, славянского, французского). </w:t>
            </w:r>
            <w:proofErr w:type="gramEnd"/>
          </w:p>
          <w:p w:rsidR="00481CF1" w:rsidRPr="00481CF1" w:rsidRDefault="00481CF1" w:rsidP="00D72AC9">
            <w:pPr>
              <w:pStyle w:val="ab"/>
              <w:numPr>
                <w:ilvl w:val="0"/>
                <w:numId w:val="7"/>
              </w:numPr>
              <w:spacing w:after="0" w:line="240" w:lineRule="auto"/>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t>В одном из своих писем … писал: «Часто, когда я боролся со всевозможными препятствиями, которые возникали на пути моего труда, когда сила духа и тела покидало меня и мне бывало трудно не сойти со стези, на кою я ступил, тогда сокровенное чувство нашёптывало мне: «На земле так мало весёлых и довольных людей, повсюду их подстерегают заботы и горе, быть может, твой труд станет источником, из коего озабоченный и обременённый делами человек почерпнет на несколько мгновений покой и отдых»».</w:t>
            </w:r>
          </w:p>
          <w:p w:rsidR="00481CF1" w:rsidRPr="00481CF1" w:rsidRDefault="00481CF1" w:rsidP="00D72AC9">
            <w:pPr>
              <w:pStyle w:val="aa"/>
              <w:numPr>
                <w:ilvl w:val="0"/>
                <w:numId w:val="7"/>
              </w:numPr>
              <w:shd w:val="clear" w:color="auto" w:fill="FFFFFF"/>
              <w:spacing w:before="0" w:beforeAutospacing="0" w:after="0" w:afterAutospacing="0" w:line="276" w:lineRule="auto"/>
              <w:jc w:val="both"/>
              <w:rPr>
                <w:color w:val="0D0D0D" w:themeColor="text1" w:themeTint="F2"/>
              </w:rPr>
            </w:pPr>
            <w:r w:rsidRPr="00481CF1">
              <w:rPr>
                <w:color w:val="0D0D0D" w:themeColor="text1" w:themeTint="F2"/>
              </w:rPr>
              <w:t xml:space="preserve">…  </w:t>
            </w:r>
            <w:proofErr w:type="gramStart"/>
            <w:r w:rsidRPr="00481CF1">
              <w:rPr>
                <w:color w:val="0D0D0D" w:themeColor="text1" w:themeTint="F2"/>
              </w:rPr>
              <w:t>р</w:t>
            </w:r>
            <w:proofErr w:type="gramEnd"/>
            <w:r w:rsidRPr="00481CF1">
              <w:rPr>
                <w:color w:val="0D0D0D" w:themeColor="text1" w:themeTint="F2"/>
              </w:rPr>
              <w:t xml:space="preserve">аботал в Лондоне, где в Оксфорде его наградили званием «Доктор музыки». </w:t>
            </w:r>
          </w:p>
          <w:p w:rsidR="00481CF1" w:rsidRPr="00481CF1" w:rsidRDefault="00481CF1" w:rsidP="00D72AC9">
            <w:pPr>
              <w:pStyle w:val="aa"/>
              <w:numPr>
                <w:ilvl w:val="0"/>
                <w:numId w:val="7"/>
              </w:numPr>
              <w:shd w:val="clear" w:color="auto" w:fill="FFFFFF"/>
              <w:spacing w:before="0" w:beforeAutospacing="0" w:after="0" w:afterAutospacing="0" w:line="276" w:lineRule="auto"/>
              <w:jc w:val="both"/>
              <w:rPr>
                <w:color w:val="0D0D0D" w:themeColor="text1" w:themeTint="F2"/>
              </w:rPr>
            </w:pPr>
            <w:r w:rsidRPr="00481CF1">
              <w:rPr>
                <w:color w:val="0D0D0D" w:themeColor="text1" w:themeTint="F2"/>
              </w:rPr>
              <w:t xml:space="preserve">Жизнерадостный характер  и его остроумие нашли отражение во всех его сочинениях. До конца жизни композитор оставался мастером музыкальных шуток. Даже в симфониях «Курица» и «Медведь» ему удавалось шутить. </w:t>
            </w:r>
          </w:p>
          <w:p w:rsidR="00481CF1" w:rsidRPr="00481CF1" w:rsidRDefault="00481CF1">
            <w:pPr>
              <w:pStyle w:val="aa"/>
              <w:shd w:val="clear" w:color="auto" w:fill="FFFFFF"/>
              <w:spacing w:before="0" w:beforeAutospacing="0" w:after="0" w:afterAutospacing="0" w:line="276" w:lineRule="auto"/>
              <w:jc w:val="both"/>
              <w:rPr>
                <w:b/>
                <w:color w:val="0D0D0D" w:themeColor="text1" w:themeTint="F2"/>
              </w:rPr>
            </w:pPr>
            <w:r w:rsidRPr="00481CF1">
              <w:rPr>
                <w:b/>
                <w:color w:val="0D0D0D" w:themeColor="text1" w:themeTint="F2"/>
              </w:rPr>
              <w:t>О Вольфганге Амадее Моцарте:</w:t>
            </w:r>
          </w:p>
          <w:p w:rsidR="00481CF1" w:rsidRPr="00481CF1" w:rsidRDefault="00481CF1" w:rsidP="00D72AC9">
            <w:pPr>
              <w:pStyle w:val="ab"/>
              <w:numPr>
                <w:ilvl w:val="0"/>
                <w:numId w:val="8"/>
              </w:numPr>
              <w:shd w:val="clear" w:color="auto" w:fill="FEFFFA"/>
              <w:spacing w:after="0" w:line="240" w:lineRule="auto"/>
              <w:jc w:val="both"/>
              <w:textAlignment w:val="baseline"/>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Гениальная музыка композитора светлая, чистая и необычайно искренняя. </w:t>
            </w:r>
          </w:p>
          <w:p w:rsidR="00481CF1" w:rsidRPr="00481CF1" w:rsidRDefault="00481CF1" w:rsidP="00D72AC9">
            <w:pPr>
              <w:pStyle w:val="ab"/>
              <w:numPr>
                <w:ilvl w:val="0"/>
                <w:numId w:val="8"/>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r>
            <w:r w:rsidRPr="00481CF1">
              <w:rPr>
                <w:rFonts w:ascii="Times New Roman" w:eastAsia="Times New Roman" w:hAnsi="Times New Roman" w:cs="Times New Roman"/>
                <w:color w:val="0D0D0D" w:themeColor="text1" w:themeTint="F2"/>
                <w:sz w:val="24"/>
                <w:szCs w:val="24"/>
                <w:bdr w:val="none" w:sz="0" w:space="0" w:color="auto" w:frame="1"/>
              </w:rPr>
              <w:t>«Солнечный композитор» </w:t>
            </w:r>
          </w:p>
          <w:p w:rsidR="00481CF1" w:rsidRPr="00481CF1" w:rsidRDefault="00481CF1" w:rsidP="00D72AC9">
            <w:pPr>
              <w:pStyle w:val="ab"/>
              <w:numPr>
                <w:ilvl w:val="0"/>
                <w:numId w:val="8"/>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t xml:space="preserve">А. С. Пушкин: «Какая глубина! Какая смелость, и какая стройность!» </w:t>
            </w:r>
          </w:p>
          <w:p w:rsidR="00481CF1" w:rsidRPr="00481CF1" w:rsidRDefault="00481CF1" w:rsidP="00D72AC9">
            <w:pPr>
              <w:pStyle w:val="ab"/>
              <w:numPr>
                <w:ilvl w:val="0"/>
                <w:numId w:val="8"/>
              </w:numPr>
              <w:shd w:val="clear" w:color="auto" w:fill="FEFFFA"/>
              <w:spacing w:after="0" w:line="240" w:lineRule="auto"/>
              <w:jc w:val="both"/>
              <w:textAlignment w:val="baseline"/>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t>П. И. Чайковский: «По моему глубокому убеждению, … есть высшая, кульминационная точка, до которой красота досягала в сфере музыки. Никто не заставлял меня плакать, трепетать от восторга, от сознания близости своей к чему-то, что мы называем идеал, как он».</w:t>
            </w:r>
          </w:p>
          <w:p w:rsidR="00481CF1" w:rsidRPr="00481CF1" w:rsidRDefault="00481CF1" w:rsidP="00D72AC9">
            <w:pPr>
              <w:pStyle w:val="ab"/>
              <w:numPr>
                <w:ilvl w:val="0"/>
                <w:numId w:val="8"/>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t>А. Г. Рубинштейн: «Вечный солнечный свет в музыке».</w:t>
            </w:r>
          </w:p>
          <w:p w:rsidR="00481CF1" w:rsidRPr="00481CF1" w:rsidRDefault="00481CF1" w:rsidP="00D72AC9">
            <w:pPr>
              <w:pStyle w:val="ab"/>
              <w:numPr>
                <w:ilvl w:val="0"/>
                <w:numId w:val="8"/>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Наличие в музыке … обилия звуков высокой частоты делают ее наиболее целебной среди всей классической музыки. Звуки частотой от 3000 до 8000 Гц и выше вызывают наибольший резонанс и несут в себе мощнейший </w:t>
            </w:r>
            <w:r w:rsidRPr="00481CF1">
              <w:rPr>
                <w:rFonts w:ascii="Times New Roman" w:eastAsia="Times New Roman" w:hAnsi="Times New Roman" w:cs="Times New Roman"/>
                <w:color w:val="0D0D0D" w:themeColor="text1" w:themeTint="F2"/>
                <w:sz w:val="24"/>
                <w:szCs w:val="24"/>
              </w:rPr>
              <w:lastRenderedPageBreak/>
              <w:t>энергетический заряд для всего организма.</w:t>
            </w:r>
          </w:p>
          <w:p w:rsidR="00481CF1" w:rsidRPr="00481CF1" w:rsidRDefault="00481CF1" w:rsidP="00D72AC9">
            <w:pPr>
              <w:pStyle w:val="ab"/>
              <w:numPr>
                <w:ilvl w:val="0"/>
                <w:numId w:val="8"/>
              </w:numPr>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noProof/>
                <w:color w:val="0D0D0D" w:themeColor="text1" w:themeTint="F2"/>
                <w:sz w:val="24"/>
                <w:szCs w:val="24"/>
                <w:bdr w:val="none" w:sz="0" w:space="0" w:color="auto" w:frame="1"/>
              </w:rPr>
              <w:br w:type="page"/>
            </w:r>
            <w:r w:rsidRPr="00481CF1">
              <w:rPr>
                <w:rFonts w:ascii="Times New Roman" w:eastAsia="Times New Roman" w:hAnsi="Times New Roman" w:cs="Times New Roman"/>
                <w:color w:val="0D0D0D" w:themeColor="text1" w:themeTint="F2"/>
                <w:sz w:val="24"/>
                <w:szCs w:val="24"/>
              </w:rPr>
              <w:t xml:space="preserve">Гармоничная, светлая и изысканно простая музыка … оказывает сильнейшее </w:t>
            </w:r>
            <w:r w:rsidRPr="00481CF1">
              <w:rPr>
                <w:rFonts w:ascii="Times New Roman" w:eastAsia="Times New Roman" w:hAnsi="Times New Roman" w:cs="Times New Roman"/>
                <w:color w:val="0D0D0D" w:themeColor="text1" w:themeTint="F2"/>
                <w:sz w:val="24"/>
                <w:szCs w:val="24"/>
                <w:bdr w:val="none" w:sz="0" w:space="0" w:color="auto" w:frame="1"/>
              </w:rPr>
              <w:t>положительное влияние на развитие детской психики, интеллекта и творческого начала. </w:t>
            </w:r>
          </w:p>
          <w:p w:rsidR="00481CF1" w:rsidRPr="00481CF1" w:rsidRDefault="00481CF1" w:rsidP="00D72AC9">
            <w:pPr>
              <w:pStyle w:val="ab"/>
              <w:numPr>
                <w:ilvl w:val="0"/>
                <w:numId w:val="8"/>
              </w:numPr>
              <w:shd w:val="clear" w:color="auto" w:fill="FFFFFF"/>
              <w:spacing w:after="0" w:line="240" w:lineRule="auto"/>
              <w:ind w:right="-4"/>
              <w:jc w:val="both"/>
              <w:rPr>
                <w:rFonts w:ascii="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br w:type="page"/>
              <w:t>Как доказали европейские ученые, музыка именно …  повышает умственные способности у всех без исключения людей, которые ее слушают (причем и у тех, кому она нравится, и у тех, кто ее не любит).</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lastRenderedPageBreak/>
              <w:t>Карточки с высказываниями о композиторах для английской группы</w:t>
            </w:r>
          </w:p>
        </w:tc>
      </w:tr>
      <w:tr w:rsidR="00481CF1" w:rsidRPr="00481CF1" w:rsidTr="00416E55">
        <w:trPr>
          <w:trHeight w:val="110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b/>
                <w:color w:val="0D0D0D" w:themeColor="text1" w:themeTint="F2"/>
                <w:sz w:val="24"/>
                <w:szCs w:val="24"/>
                <w:shd w:val="clear" w:color="auto" w:fill="FFFFFF"/>
              </w:rPr>
            </w:pPr>
          </w:p>
        </w:tc>
        <w:tc>
          <w:tcPr>
            <w:tcW w:w="2127" w:type="dxa"/>
            <w:vMerge w:val="restart"/>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Обучение чтению с общим пониманием </w:t>
            </w:r>
            <w:proofErr w:type="gramStart"/>
            <w:r w:rsidRPr="00481CF1">
              <w:rPr>
                <w:rFonts w:ascii="Times New Roman" w:eastAsia="Calibri" w:hAnsi="Times New Roman" w:cs="Times New Roman"/>
                <w:color w:val="0D0D0D" w:themeColor="text1" w:themeTint="F2"/>
                <w:sz w:val="24"/>
                <w:szCs w:val="24"/>
              </w:rPr>
              <w:t>прочитанного</w:t>
            </w:r>
            <w:proofErr w:type="gramEnd"/>
            <w:r w:rsidRPr="00481CF1">
              <w:rPr>
                <w:rFonts w:ascii="Times New Roman" w:eastAsia="Calibri" w:hAnsi="Times New Roman" w:cs="Times New Roman"/>
                <w:color w:val="0D0D0D" w:themeColor="text1" w:themeTint="F2"/>
                <w:sz w:val="24"/>
                <w:szCs w:val="24"/>
              </w:rPr>
              <w:t>.</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20 мин.</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ind w:right="-4"/>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u w:val="single"/>
              </w:rPr>
              <w:t>Работа с текстом (те</w:t>
            </w:r>
            <w:proofErr w:type="gramStart"/>
            <w:r w:rsidRPr="00481CF1">
              <w:rPr>
                <w:rFonts w:ascii="Times New Roman" w:eastAsia="Times New Roman" w:hAnsi="Times New Roman" w:cs="Times New Roman"/>
                <w:color w:val="0D0D0D" w:themeColor="text1" w:themeTint="F2"/>
                <w:sz w:val="24"/>
                <w:szCs w:val="24"/>
                <w:u w:val="single"/>
              </w:rPr>
              <w:t>кст в пр</w:t>
            </w:r>
            <w:proofErr w:type="gramEnd"/>
            <w:r w:rsidRPr="00481CF1">
              <w:rPr>
                <w:rFonts w:ascii="Times New Roman" w:eastAsia="Times New Roman" w:hAnsi="Times New Roman" w:cs="Times New Roman"/>
                <w:color w:val="0D0D0D" w:themeColor="text1" w:themeTint="F2"/>
                <w:sz w:val="24"/>
                <w:szCs w:val="24"/>
                <w:u w:val="single"/>
              </w:rPr>
              <w:t>иложении).</w:t>
            </w:r>
          </w:p>
          <w:p w:rsidR="00481CF1" w:rsidRPr="00481CF1" w:rsidRDefault="00481CF1">
            <w:pPr>
              <w:shd w:val="clear" w:color="auto" w:fill="FFFFFF"/>
              <w:spacing w:after="0" w:line="240" w:lineRule="auto"/>
              <w:ind w:right="-4"/>
              <w:jc w:val="both"/>
              <w:rPr>
                <w:rFonts w:ascii="Times New Roman" w:eastAsia="Times New Roman" w:hAnsi="Times New Roman" w:cs="Times New Roman"/>
                <w:b/>
                <w:bCs/>
                <w:color w:val="0D0D0D" w:themeColor="text1" w:themeTint="F2"/>
                <w:sz w:val="24"/>
                <w:szCs w:val="24"/>
                <w:lang w:val="de-DE"/>
              </w:rPr>
            </w:pPr>
            <w:r w:rsidRPr="00481CF1">
              <w:rPr>
                <w:rFonts w:ascii="Times New Roman" w:eastAsia="Times New Roman" w:hAnsi="Times New Roman" w:cs="Times New Roman"/>
                <w:b/>
                <w:bCs/>
                <w:color w:val="0D0D0D" w:themeColor="text1" w:themeTint="F2"/>
                <w:sz w:val="24"/>
                <w:szCs w:val="24"/>
              </w:rPr>
              <w:t>Предтекстоваяработа</w:t>
            </w:r>
            <w:r w:rsidRPr="00481CF1">
              <w:rPr>
                <w:rFonts w:ascii="Times New Roman" w:eastAsia="Times New Roman" w:hAnsi="Times New Roman" w:cs="Times New Roman"/>
                <w:b/>
                <w:bCs/>
                <w:color w:val="0D0D0D" w:themeColor="text1" w:themeTint="F2"/>
                <w:sz w:val="24"/>
                <w:szCs w:val="24"/>
                <w:lang w:val="de-DE"/>
              </w:rPr>
              <w:t>:</w:t>
            </w:r>
          </w:p>
          <w:p w:rsidR="00481CF1" w:rsidRPr="00481CF1" w:rsidRDefault="00481CF1">
            <w:pPr>
              <w:shd w:val="clear" w:color="auto" w:fill="FFFFFF"/>
              <w:spacing w:after="0" w:line="240" w:lineRule="auto"/>
              <w:ind w:firstLine="360"/>
              <w:rPr>
                <w:rFonts w:ascii="Times New Roman" w:eastAsia="Times New Roman" w:hAnsi="Times New Roman" w:cs="Times New Roman"/>
                <w:bCs/>
                <w:color w:val="0D0D0D" w:themeColor="text1" w:themeTint="F2"/>
                <w:sz w:val="24"/>
                <w:szCs w:val="24"/>
                <w:lang w:val="de-DE"/>
              </w:rPr>
            </w:pPr>
            <w:r w:rsidRPr="00481CF1">
              <w:rPr>
                <w:rFonts w:ascii="Times New Roman" w:eastAsia="Times New Roman" w:hAnsi="Times New Roman" w:cs="Times New Roman"/>
                <w:bCs/>
                <w:color w:val="0D0D0D" w:themeColor="text1" w:themeTint="F2"/>
                <w:sz w:val="24"/>
                <w:szCs w:val="24"/>
                <w:lang w:val="de-DE"/>
              </w:rPr>
              <w:t>Und wir erfahren etwas Interessantes über Joseph Haydn und konkret über sein wirklich geniales Werk „Abschiedssinfonie“</w:t>
            </w:r>
            <w:r w:rsidRPr="00481CF1">
              <w:rPr>
                <w:rFonts w:ascii="Times New Roman" w:hAnsi="Times New Roman" w:cs="Times New Roman"/>
                <w:color w:val="0D0D0D" w:themeColor="text1" w:themeTint="F2"/>
                <w:sz w:val="24"/>
                <w:szCs w:val="24"/>
                <w:shd w:val="clear" w:color="auto" w:fill="FFFFFF"/>
                <w:lang w:val="de-DE"/>
              </w:rPr>
              <w:t xml:space="preserve"> (</w:t>
            </w:r>
            <w:hyperlink r:id="rId26" w:history="1">
              <w:r w:rsidRPr="00481CF1">
                <w:rPr>
                  <w:rStyle w:val="a9"/>
                  <w:rFonts w:ascii="Times New Roman" w:hAnsi="Times New Roman" w:cs="Times New Roman"/>
                  <w:color w:val="0D0D0D" w:themeColor="text1" w:themeTint="F2"/>
                  <w:sz w:val="24"/>
                  <w:szCs w:val="24"/>
                  <w:shd w:val="clear" w:color="auto" w:fill="FFFFFF"/>
                  <w:lang w:val="de-DE"/>
                </w:rPr>
                <w:t>1772</w:t>
              </w:r>
            </w:hyperlink>
            <w:r w:rsidRPr="00481CF1">
              <w:rPr>
                <w:rFonts w:ascii="Times New Roman" w:hAnsi="Times New Roman" w:cs="Times New Roman"/>
                <w:color w:val="0D0D0D" w:themeColor="text1" w:themeTint="F2"/>
                <w:sz w:val="24"/>
                <w:szCs w:val="24"/>
                <w:shd w:val="clear" w:color="auto" w:fill="FFFFFF"/>
                <w:lang w:val="de-DE"/>
              </w:rPr>
              <w:t>)</w:t>
            </w:r>
            <w:r w:rsidRPr="00481CF1">
              <w:rPr>
                <w:rFonts w:ascii="Times New Roman" w:eastAsia="Times New Roman" w:hAnsi="Times New Roman" w:cs="Times New Roman"/>
                <w:bCs/>
                <w:color w:val="0D0D0D" w:themeColor="text1" w:themeTint="F2"/>
                <w:sz w:val="24"/>
                <w:szCs w:val="24"/>
                <w:lang w:val="de-DE"/>
              </w:rPr>
              <w:t>. Das sind</w:t>
            </w:r>
            <w:r w:rsidRPr="00481CF1">
              <w:rPr>
                <w:rFonts w:ascii="Times New Roman" w:eastAsia="Times New Roman" w:hAnsi="Times New Roman" w:cs="Times New Roman"/>
                <w:color w:val="0D0D0D" w:themeColor="text1" w:themeTint="F2"/>
                <w:sz w:val="24"/>
                <w:szCs w:val="24"/>
                <w:lang w:val="de-DE"/>
              </w:rPr>
              <w:t>Texterläuterungen:</w:t>
            </w:r>
          </w:p>
        </w:tc>
        <w:tc>
          <w:tcPr>
            <w:tcW w:w="2552" w:type="dxa"/>
            <w:vMerge w:val="restart"/>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Для немецкой группы</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Пояснения к тексту</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Текст</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Иллюстрации к тексту</w:t>
            </w:r>
          </w:p>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rPr>
          <w:trHeight w:val="269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b/>
                <w:color w:val="0D0D0D" w:themeColor="text1" w:themeTint="F2"/>
                <w:sz w:val="24"/>
                <w:szCs w:val="24"/>
                <w:shd w:val="clear" w:color="auto" w:fill="FFFFFF"/>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5512" w:type="dxa"/>
            <w:gridSpan w:val="5"/>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Der Abschied – </w:t>
            </w:r>
            <w:r w:rsidRPr="00481CF1">
              <w:rPr>
                <w:rFonts w:ascii="Times New Roman" w:hAnsi="Times New Roman" w:cs="Times New Roman"/>
                <w:color w:val="0D0D0D" w:themeColor="text1" w:themeTint="F2"/>
                <w:sz w:val="24"/>
                <w:szCs w:val="24"/>
              </w:rPr>
              <w:t>прощание</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Das Erbe - </w:t>
            </w:r>
            <w:r w:rsidRPr="00481CF1">
              <w:rPr>
                <w:rFonts w:ascii="Times New Roman" w:hAnsi="Times New Roman" w:cs="Times New Roman"/>
                <w:color w:val="0D0D0D" w:themeColor="text1" w:themeTint="F2"/>
                <w:sz w:val="24"/>
                <w:szCs w:val="24"/>
              </w:rPr>
              <w:t>наследство</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lang w:val="de-DE"/>
              </w:rPr>
            </w:pPr>
            <w:r w:rsidRPr="00481CF1">
              <w:rPr>
                <w:rFonts w:ascii="Times New Roman" w:eastAsia="Times New Roman" w:hAnsi="Times New Roman" w:cs="Times New Roman"/>
                <w:color w:val="0D0D0D" w:themeColor="text1" w:themeTint="F2"/>
                <w:sz w:val="24"/>
                <w:szCs w:val="24"/>
                <w:lang w:val="de-DE"/>
              </w:rPr>
              <w:t xml:space="preserve">der Fürst  </w:t>
            </w:r>
            <w:r w:rsidRPr="00481CF1">
              <w:rPr>
                <w:rFonts w:ascii="Times New Roman" w:hAnsi="Times New Roman" w:cs="Times New Roman"/>
                <w:color w:val="0D0D0D" w:themeColor="text1" w:themeTint="F2"/>
                <w:sz w:val="24"/>
                <w:szCs w:val="24"/>
                <w:lang w:val="de-DE"/>
              </w:rPr>
              <w:t>Esterhazy</w:t>
            </w:r>
            <w:r w:rsidRPr="00481CF1">
              <w:rPr>
                <w:rFonts w:ascii="Times New Roman" w:eastAsia="Times New Roman" w:hAnsi="Times New Roman" w:cs="Times New Roman"/>
                <w:color w:val="0D0D0D" w:themeColor="text1" w:themeTint="F2"/>
                <w:sz w:val="24"/>
                <w:szCs w:val="24"/>
                <w:lang w:val="de-DE"/>
              </w:rPr>
              <w:t xml:space="preserve"> — </w:t>
            </w:r>
            <w:r w:rsidRPr="00481CF1">
              <w:rPr>
                <w:rFonts w:ascii="Times New Roman" w:eastAsia="Times New Roman" w:hAnsi="Times New Roman" w:cs="Times New Roman"/>
                <w:color w:val="0D0D0D" w:themeColor="text1" w:themeTint="F2"/>
                <w:sz w:val="24"/>
                <w:szCs w:val="24"/>
              </w:rPr>
              <w:t>князь</w:t>
            </w:r>
            <w:r w:rsidRPr="00481CF1">
              <w:rPr>
                <w:rFonts w:ascii="Times New Roman" w:eastAsia="Times New Roman" w:hAnsi="Times New Roman" w:cs="Times New Roman"/>
                <w:color w:val="0D0D0D" w:themeColor="text1" w:themeTint="F2"/>
                <w:sz w:val="24"/>
                <w:szCs w:val="24"/>
                <w:lang w:val="de-DE"/>
              </w:rPr>
              <w:t xml:space="preserve"> Эстерхази</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kostspielig</w:t>
            </w:r>
            <w:r w:rsidRPr="00481CF1">
              <w:rPr>
                <w:rFonts w:ascii="Times New Roman" w:eastAsia="Times New Roman" w:hAnsi="Times New Roman" w:cs="Times New Roman"/>
                <w:color w:val="0D0D0D" w:themeColor="text1" w:themeTint="F2"/>
                <w:sz w:val="24"/>
                <w:szCs w:val="24"/>
                <w:lang w:val="de-DE"/>
              </w:rPr>
              <w:t xml:space="preserve"> - </w:t>
            </w:r>
            <w:r w:rsidRPr="00481CF1">
              <w:rPr>
                <w:rFonts w:ascii="Times New Roman" w:eastAsia="Times New Roman" w:hAnsi="Times New Roman" w:cs="Times New Roman"/>
                <w:color w:val="0D0D0D" w:themeColor="text1" w:themeTint="F2"/>
                <w:sz w:val="24"/>
                <w:szCs w:val="24"/>
              </w:rPr>
              <w:t>дорого</w:t>
            </w:r>
          </w:p>
          <w:p w:rsidR="00481CF1" w:rsidRPr="00481CF1" w:rsidRDefault="00481CF1">
            <w:pPr>
              <w:shd w:val="clear" w:color="auto" w:fill="FFFFFF"/>
              <w:spacing w:after="0" w:line="240" w:lineRule="auto"/>
              <w:rPr>
                <w:rFonts w:ascii="Times New Roman" w:eastAsiaTheme="minorEastAsia"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der Kapellmeister – </w:t>
            </w:r>
            <w:r w:rsidRPr="00481CF1">
              <w:rPr>
                <w:rFonts w:ascii="Times New Roman" w:hAnsi="Times New Roman" w:cs="Times New Roman"/>
                <w:color w:val="0D0D0D" w:themeColor="text1" w:themeTint="F2"/>
                <w:sz w:val="24"/>
                <w:szCs w:val="24"/>
              </w:rPr>
              <w:t>капельмейстер</w:t>
            </w:r>
            <w:r w:rsidRPr="00481CF1">
              <w:rPr>
                <w:rFonts w:ascii="Times New Roman" w:hAnsi="Times New Roman" w:cs="Times New Roman"/>
                <w:color w:val="0D0D0D" w:themeColor="text1" w:themeTint="F2"/>
                <w:sz w:val="24"/>
                <w:szCs w:val="24"/>
                <w:lang w:val="de-DE"/>
              </w:rPr>
              <w:t xml:space="preserve">, </w:t>
            </w:r>
            <w:r w:rsidRPr="00481CF1">
              <w:rPr>
                <w:rFonts w:ascii="Times New Roman" w:hAnsi="Times New Roman" w:cs="Times New Roman"/>
                <w:color w:val="0D0D0D" w:themeColor="text1" w:themeTint="F2"/>
                <w:sz w:val="24"/>
                <w:szCs w:val="24"/>
              </w:rPr>
              <w:t>дирижер</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entlassen - </w:t>
            </w:r>
            <w:r w:rsidRPr="00481CF1">
              <w:rPr>
                <w:rFonts w:ascii="Times New Roman" w:hAnsi="Times New Roman" w:cs="Times New Roman"/>
                <w:color w:val="0D0D0D" w:themeColor="text1" w:themeTint="F2"/>
                <w:sz w:val="24"/>
                <w:szCs w:val="24"/>
              </w:rPr>
              <w:t>уволить</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keine Maschinerie</w:t>
            </w:r>
            <w:r w:rsidRPr="00481CF1">
              <w:rPr>
                <w:rFonts w:ascii="Times New Roman" w:hAnsi="Times New Roman" w:cs="Times New Roman"/>
                <w:color w:val="0D0D0D" w:themeColor="text1" w:themeTint="F2"/>
                <w:sz w:val="24"/>
                <w:szCs w:val="24"/>
              </w:rPr>
              <w:t xml:space="preserve"> – не машины</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Die gut gelaunten</w:t>
            </w:r>
            <w:r w:rsidRPr="00481CF1">
              <w:rPr>
                <w:rFonts w:ascii="Times New Roman" w:hAnsi="Times New Roman" w:cs="Times New Roman"/>
                <w:color w:val="0D0D0D" w:themeColor="text1" w:themeTint="F2"/>
                <w:sz w:val="24"/>
                <w:szCs w:val="24"/>
              </w:rPr>
              <w:t xml:space="preserve"> – прекрасно настроенные</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Die Ouvert</w:t>
            </w:r>
            <w:r w:rsidRPr="00481CF1">
              <w:rPr>
                <w:rFonts w:ascii="Times New Roman" w:hAnsi="Times New Roman" w:cs="Times New Roman"/>
                <w:color w:val="0D0D0D" w:themeColor="text1" w:themeTint="F2"/>
                <w:sz w:val="24"/>
                <w:szCs w:val="24"/>
              </w:rPr>
              <w:t>ü</w:t>
            </w:r>
            <w:r w:rsidRPr="00481CF1">
              <w:rPr>
                <w:rFonts w:ascii="Times New Roman" w:hAnsi="Times New Roman" w:cs="Times New Roman"/>
                <w:color w:val="0D0D0D" w:themeColor="text1" w:themeTint="F2"/>
                <w:sz w:val="24"/>
                <w:szCs w:val="24"/>
                <w:lang w:val="de-DE"/>
              </w:rPr>
              <w:t>re</w:t>
            </w:r>
            <w:r w:rsidRPr="00481CF1">
              <w:rPr>
                <w:rFonts w:ascii="Times New Roman" w:hAnsi="Times New Roman" w:cs="Times New Roman"/>
                <w:color w:val="0D0D0D" w:themeColor="text1" w:themeTint="F2"/>
                <w:sz w:val="24"/>
                <w:szCs w:val="24"/>
              </w:rPr>
              <w:t xml:space="preserve"> – увертюра, инструментальное вступление</w:t>
            </w:r>
          </w:p>
        </w:tc>
        <w:tc>
          <w:tcPr>
            <w:tcW w:w="3843" w:type="dxa"/>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gebannt horchten</w:t>
            </w:r>
            <w:r w:rsidRPr="00481CF1">
              <w:rPr>
                <w:rFonts w:ascii="Times New Roman" w:hAnsi="Times New Roman" w:cs="Times New Roman"/>
                <w:color w:val="0D0D0D" w:themeColor="text1" w:themeTint="F2"/>
                <w:sz w:val="24"/>
                <w:szCs w:val="24"/>
              </w:rPr>
              <w:t xml:space="preserve"> – слушали заворожено</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blies seine Kerze aus</w:t>
            </w:r>
            <w:r w:rsidRPr="00481CF1">
              <w:rPr>
                <w:rFonts w:ascii="Times New Roman" w:eastAsia="Times New Roman" w:hAnsi="Times New Roman" w:cs="Times New Roman"/>
                <w:color w:val="0D0D0D" w:themeColor="text1" w:themeTint="F2"/>
                <w:sz w:val="24"/>
                <w:szCs w:val="24"/>
              </w:rPr>
              <w:t xml:space="preserve"> – задул свечу</w:t>
            </w:r>
          </w:p>
          <w:p w:rsidR="00481CF1" w:rsidRPr="00481CF1" w:rsidRDefault="00481CF1">
            <w:pPr>
              <w:shd w:val="clear" w:color="auto" w:fill="FFFFFF"/>
              <w:spacing w:after="0" w:line="240" w:lineRule="auto"/>
              <w:rPr>
                <w:rFonts w:ascii="Times New Roman" w:eastAsiaTheme="minorEastAsia"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unerh</w:t>
            </w:r>
            <w:r w:rsidRPr="00481CF1">
              <w:rPr>
                <w:rFonts w:ascii="Times New Roman" w:hAnsi="Times New Roman" w:cs="Times New Roman"/>
                <w:color w:val="0D0D0D" w:themeColor="text1" w:themeTint="F2"/>
                <w:sz w:val="24"/>
                <w:szCs w:val="24"/>
              </w:rPr>
              <w:t>ö</w:t>
            </w:r>
            <w:r w:rsidRPr="00481CF1">
              <w:rPr>
                <w:rFonts w:ascii="Times New Roman" w:hAnsi="Times New Roman" w:cs="Times New Roman"/>
                <w:color w:val="0D0D0D" w:themeColor="text1" w:themeTint="F2"/>
                <w:sz w:val="24"/>
                <w:szCs w:val="24"/>
                <w:lang w:val="de-DE"/>
              </w:rPr>
              <w:t>rt</w:t>
            </w:r>
            <w:r w:rsidRPr="00481CF1">
              <w:rPr>
                <w:rFonts w:ascii="Times New Roman" w:hAnsi="Times New Roman" w:cs="Times New Roman"/>
                <w:color w:val="0D0D0D" w:themeColor="text1" w:themeTint="F2"/>
                <w:sz w:val="24"/>
                <w:szCs w:val="24"/>
              </w:rPr>
              <w:t xml:space="preserve"> - возмутительно</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sich entfernen</w:t>
            </w:r>
            <w:r w:rsidRPr="00481CF1">
              <w:rPr>
                <w:rFonts w:ascii="Times New Roman" w:hAnsi="Times New Roman" w:cs="Times New Roman"/>
                <w:color w:val="0D0D0D" w:themeColor="text1" w:themeTint="F2"/>
                <w:sz w:val="24"/>
                <w:szCs w:val="24"/>
              </w:rPr>
              <w:t xml:space="preserve"> – удалиться</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mit Zorn</w:t>
            </w:r>
            <w:r w:rsidRPr="00481CF1">
              <w:rPr>
                <w:rFonts w:ascii="Times New Roman" w:hAnsi="Times New Roman" w:cs="Times New Roman"/>
                <w:color w:val="0D0D0D" w:themeColor="text1" w:themeTint="F2"/>
                <w:sz w:val="24"/>
                <w:szCs w:val="24"/>
              </w:rPr>
              <w:t xml:space="preserve"> - гневно</w:t>
            </w:r>
          </w:p>
          <w:p w:rsidR="00481CF1" w:rsidRPr="00481CF1" w:rsidRDefault="00481CF1">
            <w:pPr>
              <w:shd w:val="clear" w:color="auto" w:fill="FFFFFF"/>
              <w:spacing w:after="0" w:line="240" w:lineRule="auto"/>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Der Hausherr – </w:t>
            </w:r>
            <w:r w:rsidRPr="00481CF1">
              <w:rPr>
                <w:rFonts w:ascii="Times New Roman" w:hAnsi="Times New Roman" w:cs="Times New Roman"/>
                <w:color w:val="0D0D0D" w:themeColor="text1" w:themeTint="F2"/>
                <w:sz w:val="24"/>
                <w:szCs w:val="24"/>
              </w:rPr>
              <w:t>хозяиндома</w:t>
            </w:r>
          </w:p>
          <w:p w:rsidR="00481CF1" w:rsidRPr="00481CF1" w:rsidRDefault="00481CF1">
            <w:pPr>
              <w:spacing w:after="0" w:line="240" w:lineRule="auto"/>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Er drehte sich … und beugte sich – </w:t>
            </w:r>
            <w:r w:rsidRPr="00481CF1">
              <w:rPr>
                <w:rFonts w:ascii="Times New Roman" w:hAnsi="Times New Roman" w:cs="Times New Roman"/>
                <w:color w:val="0D0D0D" w:themeColor="text1" w:themeTint="F2"/>
                <w:sz w:val="24"/>
                <w:szCs w:val="24"/>
              </w:rPr>
              <w:t>онповернулся</w:t>
            </w:r>
            <w:r w:rsidRPr="00481CF1">
              <w:rPr>
                <w:rFonts w:ascii="Times New Roman" w:hAnsi="Times New Roman" w:cs="Times New Roman"/>
                <w:color w:val="0D0D0D" w:themeColor="text1" w:themeTint="F2"/>
                <w:sz w:val="24"/>
                <w:szCs w:val="24"/>
                <w:lang w:val="de-DE"/>
              </w:rPr>
              <w:t xml:space="preserve"> … </w:t>
            </w:r>
            <w:r w:rsidRPr="00481CF1">
              <w:rPr>
                <w:rFonts w:ascii="Times New Roman" w:hAnsi="Times New Roman" w:cs="Times New Roman"/>
                <w:color w:val="0D0D0D" w:themeColor="text1" w:themeTint="F2"/>
                <w:sz w:val="24"/>
                <w:szCs w:val="24"/>
              </w:rPr>
              <w:t>ипоклонился</w:t>
            </w:r>
          </w:p>
          <w:p w:rsidR="00481CF1" w:rsidRPr="00481CF1" w:rsidRDefault="00481CF1">
            <w:pPr>
              <w:shd w:val="clear" w:color="auto" w:fill="FFFFFF"/>
              <w:spacing w:after="0" w:line="240" w:lineRule="auto"/>
              <w:rPr>
                <w:rFonts w:ascii="Times New Roman" w:eastAsia="Times New Roman" w:hAnsi="Times New Roman" w:cs="Times New Roman"/>
                <w:color w:val="0D0D0D" w:themeColor="text1" w:themeTint="F2"/>
                <w:sz w:val="24"/>
                <w:szCs w:val="24"/>
                <w:u w:val="single"/>
              </w:rPr>
            </w:pPr>
            <w:r w:rsidRPr="00481CF1">
              <w:rPr>
                <w:rFonts w:ascii="Times New Roman" w:hAnsi="Times New Roman" w:cs="Times New Roman"/>
                <w:color w:val="0D0D0D" w:themeColor="text1" w:themeTint="F2"/>
                <w:sz w:val="24"/>
                <w:szCs w:val="24"/>
                <w:lang w:val="de-DE"/>
              </w:rPr>
              <w:t>der Beifall</w:t>
            </w:r>
            <w:r w:rsidRPr="00481CF1">
              <w:rPr>
                <w:rFonts w:ascii="Times New Roman" w:hAnsi="Times New Roman" w:cs="Times New Roman"/>
                <w:color w:val="0D0D0D" w:themeColor="text1" w:themeTint="F2"/>
                <w:sz w:val="24"/>
                <w:szCs w:val="24"/>
              </w:rPr>
              <w:t xml:space="preserve"> - аплодисменты</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rPr>
          <w:trHeight w:val="317"/>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b/>
                <w:color w:val="0D0D0D" w:themeColor="text1" w:themeTint="F2"/>
                <w:sz w:val="24"/>
                <w:szCs w:val="24"/>
                <w:shd w:val="clear" w:color="auto" w:fill="FFFFFF"/>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ind w:right="5308"/>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b/>
                <w:bCs/>
                <w:color w:val="0D0D0D" w:themeColor="text1" w:themeTint="F2"/>
                <w:sz w:val="24"/>
                <w:szCs w:val="24"/>
              </w:rPr>
              <w:t>Текстовая работа:</w:t>
            </w:r>
          </w:p>
          <w:p w:rsidR="00481CF1" w:rsidRPr="00481CF1" w:rsidRDefault="00481CF1" w:rsidP="00D72AC9">
            <w:pPr>
              <w:pStyle w:val="ab"/>
              <w:numPr>
                <w:ilvl w:val="0"/>
                <w:numId w:val="9"/>
              </w:numPr>
              <w:shd w:val="clear" w:color="auto" w:fill="FFFFFF"/>
              <w:spacing w:after="0" w:line="240" w:lineRule="auto"/>
              <w:ind w:right="34"/>
              <w:jc w:val="both"/>
              <w:rPr>
                <w:rFonts w:ascii="Times New Roman" w:eastAsia="Times New Roman" w:hAnsi="Times New Roman" w:cs="Times New Roman"/>
                <w:color w:val="0D0D0D" w:themeColor="text1" w:themeTint="F2"/>
                <w:sz w:val="24"/>
                <w:szCs w:val="24"/>
                <w:lang w:val="de-DE"/>
              </w:rPr>
            </w:pPr>
            <w:r w:rsidRPr="00481CF1">
              <w:rPr>
                <w:rFonts w:ascii="Times New Roman" w:eastAsia="Times New Roman" w:hAnsi="Times New Roman" w:cs="Times New Roman"/>
                <w:color w:val="0D0D0D" w:themeColor="text1" w:themeTint="F2"/>
                <w:sz w:val="24"/>
                <w:szCs w:val="24"/>
                <w:lang w:val="de-DE"/>
              </w:rPr>
              <w:t xml:space="preserve">Lest bitte den Text für sin hin. </w:t>
            </w:r>
          </w:p>
          <w:p w:rsidR="00481CF1" w:rsidRPr="00481CF1" w:rsidRDefault="00481CF1" w:rsidP="00D72AC9">
            <w:pPr>
              <w:pStyle w:val="ab"/>
              <w:numPr>
                <w:ilvl w:val="0"/>
                <w:numId w:val="9"/>
              </w:numPr>
              <w:shd w:val="clear" w:color="auto" w:fill="FFFFFF"/>
              <w:spacing w:after="0" w:line="240" w:lineRule="auto"/>
              <w:ind w:right="34"/>
              <w:jc w:val="both"/>
              <w:rPr>
                <w:rFonts w:ascii="Times New Roman" w:eastAsia="Times New Roman" w:hAnsi="Times New Roman" w:cs="Times New Roman"/>
                <w:color w:val="0D0D0D" w:themeColor="text1" w:themeTint="F2"/>
                <w:sz w:val="24"/>
                <w:szCs w:val="24"/>
                <w:lang w:val="de-DE"/>
              </w:rPr>
            </w:pPr>
            <w:r w:rsidRPr="00481CF1">
              <w:rPr>
                <w:rFonts w:ascii="Times New Roman" w:eastAsia="Times New Roman" w:hAnsi="Times New Roman" w:cs="Times New Roman"/>
                <w:color w:val="0D0D0D" w:themeColor="text1" w:themeTint="F2"/>
                <w:sz w:val="24"/>
                <w:szCs w:val="24"/>
                <w:lang w:val="de-DE"/>
              </w:rPr>
              <w:t xml:space="preserve">Hier sind die Illustrationen zum Text. Macht bitte die logische Reihe aus den Illustrationen anhand des Textes. </w:t>
            </w:r>
          </w:p>
          <w:p w:rsidR="00481CF1" w:rsidRPr="00481CF1" w:rsidRDefault="00481CF1" w:rsidP="00D72AC9">
            <w:pPr>
              <w:pStyle w:val="ab"/>
              <w:numPr>
                <w:ilvl w:val="0"/>
                <w:numId w:val="9"/>
              </w:numPr>
              <w:shd w:val="clear" w:color="auto" w:fill="FFFFFF"/>
              <w:spacing w:after="0" w:line="240" w:lineRule="auto"/>
              <w:ind w:right="34"/>
              <w:jc w:val="both"/>
              <w:rPr>
                <w:rFonts w:ascii="Times New Roman" w:eastAsia="Times New Roman" w:hAnsi="Times New Roman" w:cs="Times New Roman"/>
                <w:color w:val="0D0D0D" w:themeColor="text1" w:themeTint="F2"/>
                <w:sz w:val="24"/>
                <w:szCs w:val="24"/>
                <w:lang w:val="de-DE"/>
              </w:rPr>
            </w:pPr>
            <w:r w:rsidRPr="00481CF1">
              <w:rPr>
                <w:rFonts w:ascii="Times New Roman" w:eastAsia="Times New Roman" w:hAnsi="Times New Roman" w:cs="Times New Roman"/>
                <w:color w:val="0D0D0D" w:themeColor="text1" w:themeTint="F2"/>
                <w:sz w:val="24"/>
                <w:szCs w:val="24"/>
                <w:lang w:val="de-DE"/>
              </w:rPr>
              <w:t xml:space="preserve">Hier sind Textteile. Welche Illustrationen passen dazu? </w:t>
            </w:r>
          </w:p>
          <w:p w:rsidR="00481CF1" w:rsidRPr="00481CF1" w:rsidRDefault="00481CF1">
            <w:pPr>
              <w:shd w:val="clear" w:color="auto" w:fill="FFFFFF"/>
              <w:spacing w:after="0" w:line="240" w:lineRule="auto"/>
              <w:ind w:left="360" w:right="-4"/>
              <w:jc w:val="both"/>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iCs/>
                <w:color w:val="0D0D0D" w:themeColor="text1" w:themeTint="F2"/>
                <w:sz w:val="24"/>
                <w:szCs w:val="24"/>
                <w:u w:val="single"/>
                <w:shd w:val="clear" w:color="auto" w:fill="FFFFFF"/>
              </w:rPr>
              <w:t>Упражнения на реконструкцию текста</w:t>
            </w:r>
            <w:proofErr w:type="gramStart"/>
            <w:r w:rsidRPr="00481CF1">
              <w:rPr>
                <w:rFonts w:ascii="Times New Roman" w:hAnsi="Times New Roman" w:cs="Times New Roman"/>
                <w:iCs/>
                <w:color w:val="0D0D0D" w:themeColor="text1" w:themeTint="F2"/>
                <w:sz w:val="24"/>
                <w:szCs w:val="24"/>
                <w:u w:val="single"/>
                <w:shd w:val="clear" w:color="auto" w:fill="FFFFFF"/>
              </w:rPr>
              <w:t>.</w:t>
            </w:r>
            <w:r w:rsidRPr="00481CF1">
              <w:rPr>
                <w:rFonts w:ascii="Times New Roman" w:hAnsi="Times New Roman" w:cs="Times New Roman"/>
                <w:color w:val="0D0D0D" w:themeColor="text1" w:themeTint="F2"/>
                <w:sz w:val="24"/>
                <w:szCs w:val="24"/>
                <w:shd w:val="clear" w:color="auto" w:fill="FFFFFF"/>
              </w:rPr>
              <w:t>С</w:t>
            </w:r>
            <w:proofErr w:type="gramEnd"/>
            <w:r w:rsidRPr="00481CF1">
              <w:rPr>
                <w:rFonts w:ascii="Times New Roman" w:hAnsi="Times New Roman" w:cs="Times New Roman"/>
                <w:color w:val="0D0D0D" w:themeColor="text1" w:themeTint="F2"/>
                <w:sz w:val="24"/>
                <w:szCs w:val="24"/>
                <w:shd w:val="clear" w:color="auto" w:fill="FFFFFF"/>
              </w:rPr>
              <w:t>орасположите разрозненные фрагменты текста в соответствии с логикой изложения материала и иллюстрациями.</w:t>
            </w:r>
          </w:p>
          <w:p w:rsidR="00481CF1" w:rsidRPr="00481CF1" w:rsidRDefault="00481CF1">
            <w:pPr>
              <w:shd w:val="clear" w:color="auto" w:fill="FFFFFF"/>
              <w:spacing w:after="0" w:line="240" w:lineRule="auto"/>
              <w:ind w:right="-4"/>
              <w:jc w:val="both"/>
              <w:rPr>
                <w:rFonts w:ascii="Times New Roman" w:eastAsia="Times New Roman" w:hAnsi="Times New Roman" w:cs="Times New Roman"/>
                <w:color w:val="0D0D0D" w:themeColor="text1" w:themeTint="F2"/>
                <w:sz w:val="24"/>
                <w:szCs w:val="24"/>
                <w:u w:val="single"/>
              </w:rPr>
            </w:pPr>
            <w:r w:rsidRPr="00481CF1">
              <w:rPr>
                <w:rFonts w:ascii="Times New Roman" w:eastAsia="Times New Roman" w:hAnsi="Times New Roman" w:cs="Times New Roman"/>
                <w:b/>
                <w:bCs/>
                <w:color w:val="0D0D0D" w:themeColor="text1" w:themeTint="F2"/>
                <w:sz w:val="24"/>
                <w:szCs w:val="24"/>
              </w:rPr>
              <w:t xml:space="preserve"> Послетекстоваяработа</w:t>
            </w:r>
            <w:r w:rsidRPr="00481CF1">
              <w:rPr>
                <w:rFonts w:ascii="Times New Roman" w:eastAsia="Times New Roman" w:hAnsi="Times New Roman" w:cs="Times New Roman"/>
                <w:b/>
                <w:bCs/>
                <w:color w:val="0D0D0D" w:themeColor="text1" w:themeTint="F2"/>
                <w:sz w:val="24"/>
                <w:szCs w:val="24"/>
                <w:lang w:val="de-DE"/>
              </w:rPr>
              <w:t xml:space="preserve">: </w:t>
            </w:r>
            <w:r w:rsidRPr="00481CF1">
              <w:rPr>
                <w:rFonts w:ascii="Times New Roman" w:eastAsia="Times New Roman" w:hAnsi="Times New Roman" w:cs="Times New Roman"/>
                <w:bCs/>
                <w:color w:val="0D0D0D" w:themeColor="text1" w:themeTint="F2"/>
                <w:sz w:val="24"/>
                <w:szCs w:val="24"/>
                <w:lang w:val="de-DE"/>
              </w:rPr>
              <w:t xml:space="preserve">Jetzt wir sprechen über </w:t>
            </w:r>
            <w:r w:rsidRPr="00481CF1">
              <w:rPr>
                <w:rFonts w:ascii="Times New Roman" w:eastAsia="Times New Roman" w:hAnsi="Times New Roman" w:cs="Times New Roman"/>
                <w:color w:val="0D0D0D" w:themeColor="text1" w:themeTint="F2"/>
                <w:sz w:val="24"/>
                <w:szCs w:val="24"/>
                <w:lang w:val="de-DE"/>
              </w:rPr>
              <w:t xml:space="preserve">die Idee des Komponisten: jeder spielt seine Sinfonie im Leben und geht fort. Es gibt mehrere Meinungen dazu.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rPr>
          <w:trHeight w:val="43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hAnsi="Times New Roman" w:cs="Times New Roman"/>
                <w:b/>
                <w:color w:val="0D0D0D" w:themeColor="text1" w:themeTint="F2"/>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ind w:left="-108"/>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Прослушивание музыкальной иллюстрации к тексту. 4 мин. </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hd w:val="clear" w:color="auto" w:fill="FFFFFF"/>
              <w:spacing w:after="0" w:line="240" w:lineRule="auto"/>
              <w:ind w:right="-4"/>
              <w:jc w:val="both"/>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rPr>
              <w:t xml:space="preserve">Давайте прослушаем  начало и окончание прощальной симфонии Гайдна. </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rPr>
              <w:t>Аудиофайл</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Гайдн</w:t>
            </w:r>
            <w:r w:rsidRPr="00481CF1">
              <w:rPr>
                <w:rFonts w:ascii="Times New Roman" w:eastAsia="Calibri" w:hAnsi="Times New Roman" w:cs="Times New Roman"/>
                <w:color w:val="0D0D0D" w:themeColor="text1" w:themeTint="F2"/>
                <w:sz w:val="24"/>
                <w:szCs w:val="24"/>
                <w:lang w:val="de-DE"/>
              </w:rPr>
              <w:t xml:space="preserve"> «</w:t>
            </w:r>
            <w:r w:rsidRPr="00481CF1">
              <w:rPr>
                <w:rFonts w:ascii="Times New Roman" w:eastAsia="Calibri" w:hAnsi="Times New Roman" w:cs="Times New Roman"/>
                <w:color w:val="0D0D0D" w:themeColor="text1" w:themeTint="F2"/>
                <w:sz w:val="24"/>
                <w:szCs w:val="24"/>
              </w:rPr>
              <w:t>Прощальнаясимфония</w:t>
            </w:r>
            <w:r w:rsidRPr="00481CF1">
              <w:rPr>
                <w:rFonts w:ascii="Times New Roman" w:eastAsia="Calibri" w:hAnsi="Times New Roman" w:cs="Times New Roman"/>
                <w:color w:val="0D0D0D" w:themeColor="text1" w:themeTint="F2"/>
                <w:sz w:val="24"/>
                <w:szCs w:val="24"/>
                <w:lang w:val="de-DE"/>
              </w:rPr>
              <w:t>»</w:t>
            </w:r>
          </w:p>
        </w:tc>
      </w:tr>
      <w:tr w:rsidR="00481CF1" w:rsidRPr="00BB00AB" w:rsidTr="00416E55">
        <w:trPr>
          <w:trHeight w:val="436"/>
        </w:trPr>
        <w:tc>
          <w:tcPr>
            <w:tcW w:w="1242" w:type="dxa"/>
            <w:vMerge w:val="restart"/>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lastRenderedPageBreak/>
              <w:t xml:space="preserve">Заключительный этап. </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 xml:space="preserve">Домашнее задание. </w:t>
            </w:r>
          </w:p>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2 мин.</w:t>
            </w: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Wir haben sehr gut gearbeitet. Vielen Dank für eure Arbeit.</w:t>
            </w:r>
          </w:p>
          <w:p w:rsidR="00481CF1" w:rsidRPr="00481CF1" w:rsidRDefault="00481CF1">
            <w:pPr>
              <w:spacing w:after="0" w:line="240" w:lineRule="auto"/>
              <w:jc w:val="both"/>
              <w:rPr>
                <w:rFonts w:ascii="Times New Roman" w:eastAsia="Calibri" w:hAnsi="Times New Roman" w:cs="Times New Roman"/>
                <w:color w:val="0D0D0D" w:themeColor="text1" w:themeTint="F2"/>
                <w:sz w:val="24"/>
                <w:szCs w:val="24"/>
                <w:lang w:val="de-DE"/>
              </w:rPr>
            </w:pPr>
            <w:r w:rsidRPr="00481CF1">
              <w:rPr>
                <w:rFonts w:ascii="Times New Roman" w:eastAsia="Calibri" w:hAnsi="Times New Roman" w:cs="Times New Roman"/>
                <w:color w:val="0D0D0D" w:themeColor="text1" w:themeTint="F2"/>
                <w:sz w:val="24"/>
                <w:szCs w:val="24"/>
                <w:lang w:val="de-DE"/>
              </w:rPr>
              <w:t>Die Noten: … . Ziehen wir Bilanz der Stunde.</w:t>
            </w:r>
          </w:p>
        </w:tc>
        <w:tc>
          <w:tcPr>
            <w:tcW w:w="2552"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de-DE"/>
              </w:rPr>
            </w:pPr>
          </w:p>
        </w:tc>
      </w:tr>
      <w:tr w:rsidR="00481CF1" w:rsidRPr="00481CF1" w:rsidTr="00416E55">
        <w:trPr>
          <w:trHeight w:val="436"/>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lang w:val="en-US"/>
              </w:rPr>
            </w:pPr>
          </w:p>
        </w:tc>
        <w:tc>
          <w:tcPr>
            <w:tcW w:w="9355" w:type="dxa"/>
            <w:gridSpan w:val="6"/>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Прочитайте два стихотворения и поразмышляйте, какое из них отражает более точно  основной смысл «Прощальной симфонии» Гайдна?</w:t>
            </w:r>
          </w:p>
        </w:tc>
        <w:tc>
          <w:tcPr>
            <w:tcW w:w="2552" w:type="dxa"/>
            <w:tcBorders>
              <w:top w:val="single" w:sz="4" w:space="0" w:color="auto"/>
              <w:left w:val="single" w:sz="4" w:space="0" w:color="auto"/>
              <w:bottom w:val="single" w:sz="4" w:space="0" w:color="auto"/>
              <w:right w:val="single" w:sz="4" w:space="0" w:color="auto"/>
            </w:tcBorders>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r>
      <w:tr w:rsidR="00481CF1" w:rsidRPr="00481CF1" w:rsidTr="00416E55">
        <w:trPr>
          <w:trHeight w:val="561"/>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p>
        </w:tc>
        <w:tc>
          <w:tcPr>
            <w:tcW w:w="5245" w:type="dxa"/>
            <w:gridSpan w:val="4"/>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Древняя быль,</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Стихает симфония,</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Гасит последнюю свечку скрипач,</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Князь Эстергази не сразу всё понял,</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Свечи погасли, пятая часть;</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Так забастовка впервые свершилась</w:t>
            </w:r>
          </w:p>
          <w:p w:rsidR="00481CF1" w:rsidRPr="00481CF1" w:rsidRDefault="00481CF1">
            <w:pPr>
              <w:spacing w:after="0" w:line="240" w:lineRule="auto"/>
              <w:rPr>
                <w:rFonts w:ascii="Times New Roman" w:hAnsi="Times New Roman" w:cs="Times New Roman"/>
                <w:color w:val="0D0D0D" w:themeColor="text1" w:themeTint="F2"/>
                <w:sz w:val="24"/>
                <w:szCs w:val="24"/>
              </w:rPr>
            </w:pPr>
            <w:proofErr w:type="gramStart"/>
            <w:r w:rsidRPr="00481CF1">
              <w:rPr>
                <w:rFonts w:ascii="Times New Roman" w:hAnsi="Times New Roman" w:cs="Times New Roman"/>
                <w:color w:val="0D0D0D" w:themeColor="text1" w:themeTint="F2"/>
                <w:sz w:val="24"/>
                <w:szCs w:val="24"/>
              </w:rPr>
              <w:t>Грустным</w:t>
            </w:r>
            <w:proofErr w:type="gramEnd"/>
            <w:r w:rsidRPr="00481CF1">
              <w:rPr>
                <w:rFonts w:ascii="Times New Roman" w:hAnsi="Times New Roman" w:cs="Times New Roman"/>
                <w:color w:val="0D0D0D" w:themeColor="text1" w:themeTint="F2"/>
                <w:sz w:val="24"/>
                <w:szCs w:val="24"/>
              </w:rPr>
              <w:t xml:space="preserve"> адажио, а капельмейстер</w:t>
            </w:r>
          </w:p>
          <w:p w:rsidR="00481CF1" w:rsidRPr="00481CF1" w:rsidRDefault="00481CF1">
            <w:pPr>
              <w:spacing w:after="0" w:line="240" w:lineRule="auto"/>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Даром прощальным, сверхмузыкальным</w:t>
            </w:r>
          </w:p>
          <w:p w:rsidR="00481CF1" w:rsidRPr="00481CF1" w:rsidRDefault="00481CF1">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Шутит в веках …</w:t>
            </w:r>
          </w:p>
        </w:tc>
        <w:tc>
          <w:tcPr>
            <w:tcW w:w="4110" w:type="dxa"/>
            <w:gridSpan w:val="2"/>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Пятая часть –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По одной задуваются свечи.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Ты еще жив,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Но по капле уносится жизнь.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Не прекратить,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Не избегнуть подобной утечки, </w:t>
            </w:r>
          </w:p>
          <w:p w:rsidR="00481CF1" w:rsidRPr="00481CF1" w:rsidRDefault="00481CF1">
            <w:pPr>
              <w:spacing w:after="0" w:line="240" w:lineRule="auto"/>
              <w:rPr>
                <w:rFonts w:ascii="Times New Roman" w:hAnsi="Times New Roman" w:cs="Times New Roman"/>
                <w:color w:val="0D0D0D" w:themeColor="text1" w:themeTint="F2"/>
                <w:sz w:val="24"/>
                <w:szCs w:val="24"/>
                <w:shd w:val="clear" w:color="auto" w:fill="FFFFFF"/>
              </w:rPr>
            </w:pPr>
            <w:r w:rsidRPr="00481CF1">
              <w:rPr>
                <w:rFonts w:ascii="Times New Roman" w:hAnsi="Times New Roman" w:cs="Times New Roman"/>
                <w:color w:val="0D0D0D" w:themeColor="text1" w:themeTint="F2"/>
                <w:sz w:val="24"/>
                <w:szCs w:val="24"/>
                <w:shd w:val="clear" w:color="auto" w:fill="FFFFFF"/>
              </w:rPr>
              <w:t xml:space="preserve">Так улыбнись на прощанье </w:t>
            </w:r>
          </w:p>
          <w:p w:rsidR="00481CF1" w:rsidRPr="00481CF1" w:rsidRDefault="00481CF1">
            <w:pPr>
              <w:spacing w:after="0" w:line="240" w:lineRule="auto"/>
              <w:jc w:val="both"/>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shd w:val="clear" w:color="auto" w:fill="FFFFFF"/>
              </w:rPr>
              <w:t>и в вечность вглядись…</w:t>
            </w:r>
          </w:p>
        </w:tc>
        <w:tc>
          <w:tcPr>
            <w:tcW w:w="2552" w:type="dxa"/>
            <w:tcBorders>
              <w:top w:val="single" w:sz="4" w:space="0" w:color="auto"/>
              <w:left w:val="single" w:sz="4" w:space="0" w:color="auto"/>
              <w:bottom w:val="single" w:sz="4" w:space="0" w:color="auto"/>
              <w:right w:val="single" w:sz="4" w:space="0" w:color="auto"/>
            </w:tcBorders>
            <w:hideMark/>
          </w:tcPr>
          <w:p w:rsidR="00481CF1" w:rsidRPr="00481CF1" w:rsidRDefault="00481CF1">
            <w:pPr>
              <w:spacing w:after="0" w:line="240" w:lineRule="auto"/>
              <w:rPr>
                <w:rFonts w:ascii="Times New Roman" w:eastAsia="Calibri" w:hAnsi="Times New Roman" w:cs="Times New Roman"/>
                <w:color w:val="0D0D0D" w:themeColor="text1" w:themeTint="F2"/>
                <w:sz w:val="24"/>
                <w:szCs w:val="24"/>
              </w:rPr>
            </w:pPr>
            <w:r w:rsidRPr="00481CF1">
              <w:rPr>
                <w:rFonts w:ascii="Times New Roman" w:eastAsia="Calibri" w:hAnsi="Times New Roman" w:cs="Times New Roman"/>
                <w:color w:val="0D0D0D" w:themeColor="text1" w:themeTint="F2"/>
                <w:sz w:val="24"/>
                <w:szCs w:val="24"/>
              </w:rPr>
              <w:t>Карточки со стихотворениями на дом</w:t>
            </w:r>
          </w:p>
        </w:tc>
      </w:tr>
    </w:tbl>
    <w:p w:rsidR="00481CF1" w:rsidRPr="00481CF1" w:rsidRDefault="00481CF1" w:rsidP="00481CF1">
      <w:pPr>
        <w:spacing w:after="0" w:line="240" w:lineRule="auto"/>
        <w:jc w:val="center"/>
        <w:rPr>
          <w:rFonts w:ascii="Times New Roman" w:hAnsi="Times New Roman" w:cs="Times New Roman"/>
          <w:color w:val="0D0D0D" w:themeColor="text1" w:themeTint="F2"/>
          <w:sz w:val="24"/>
          <w:szCs w:val="24"/>
        </w:rPr>
      </w:pPr>
    </w:p>
    <w:p w:rsidR="00481CF1" w:rsidRPr="00481CF1" w:rsidRDefault="00481CF1" w:rsidP="00481CF1">
      <w:pPr>
        <w:spacing w:after="0" w:line="240" w:lineRule="auto"/>
        <w:jc w:val="center"/>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rPr>
        <w:t>Использованные ресурсы:</w:t>
      </w:r>
    </w:p>
    <w:p w:rsidR="00481CF1" w:rsidRPr="00481CF1" w:rsidRDefault="00AE7F7C" w:rsidP="00481CF1">
      <w:pPr>
        <w:pStyle w:val="ab"/>
        <w:numPr>
          <w:ilvl w:val="0"/>
          <w:numId w:val="10"/>
        </w:numPr>
        <w:spacing w:after="0" w:line="240" w:lineRule="auto"/>
        <w:rPr>
          <w:rFonts w:ascii="Times New Roman" w:hAnsi="Times New Roman" w:cs="Times New Roman"/>
          <w:color w:val="262626" w:themeColor="text1" w:themeTint="D9"/>
          <w:sz w:val="24"/>
          <w:szCs w:val="24"/>
        </w:rPr>
      </w:pPr>
      <w:hyperlink r:id="rId27" w:history="1">
        <w:r w:rsidR="00481CF1" w:rsidRPr="00481CF1">
          <w:rPr>
            <w:rStyle w:val="a9"/>
            <w:rFonts w:ascii="Times New Roman" w:hAnsi="Times New Roman" w:cs="Times New Roman"/>
            <w:sz w:val="24"/>
            <w:szCs w:val="24"/>
          </w:rPr>
          <w:t>http://fb.ru/article/247169/venskie-klassiki-gaydn-motsart-bethoven-venskaya-klassicheskaya-shkola</w:t>
        </w:r>
      </w:hyperlink>
    </w:p>
    <w:p w:rsidR="00481CF1" w:rsidRPr="00481CF1" w:rsidRDefault="00AE7F7C" w:rsidP="00481CF1">
      <w:pPr>
        <w:pStyle w:val="ab"/>
        <w:numPr>
          <w:ilvl w:val="0"/>
          <w:numId w:val="10"/>
        </w:numPr>
        <w:spacing w:after="0" w:line="240" w:lineRule="auto"/>
        <w:rPr>
          <w:rFonts w:ascii="Times New Roman" w:hAnsi="Times New Roman" w:cs="Times New Roman"/>
          <w:color w:val="262626" w:themeColor="text1" w:themeTint="D9"/>
          <w:sz w:val="24"/>
          <w:szCs w:val="24"/>
        </w:rPr>
      </w:pPr>
      <w:hyperlink r:id="rId28" w:history="1">
        <w:r w:rsidR="00481CF1" w:rsidRPr="00481CF1">
          <w:rPr>
            <w:rStyle w:val="a9"/>
            <w:rFonts w:ascii="Times New Roman" w:hAnsi="Times New Roman" w:cs="Times New Roman"/>
            <w:sz w:val="24"/>
            <w:szCs w:val="24"/>
          </w:rPr>
          <w:t>https://www.liveinternet.ru/users/3620784/post246202141</w:t>
        </w:r>
      </w:hyperlink>
    </w:p>
    <w:p w:rsidR="00481CF1" w:rsidRPr="00481CF1" w:rsidRDefault="00AE7F7C" w:rsidP="00481CF1">
      <w:pPr>
        <w:pStyle w:val="ab"/>
        <w:numPr>
          <w:ilvl w:val="0"/>
          <w:numId w:val="10"/>
        </w:numPr>
        <w:spacing w:after="0" w:line="240" w:lineRule="auto"/>
        <w:rPr>
          <w:rFonts w:ascii="Times New Roman" w:hAnsi="Times New Roman" w:cs="Times New Roman"/>
          <w:color w:val="262626" w:themeColor="text1" w:themeTint="D9"/>
          <w:sz w:val="24"/>
          <w:szCs w:val="24"/>
        </w:rPr>
      </w:pPr>
      <w:hyperlink r:id="rId29" w:history="1">
        <w:r w:rsidR="00481CF1" w:rsidRPr="00481CF1">
          <w:rPr>
            <w:rStyle w:val="a9"/>
            <w:rFonts w:ascii="Times New Roman" w:hAnsi="Times New Roman" w:cs="Times New Roman"/>
            <w:sz w:val="24"/>
            <w:szCs w:val="24"/>
          </w:rPr>
          <w:t>http://music-fantasy.ru/materials/muzykalnaya-avstriya-venskie-muzykalnye-klassiki</w:t>
        </w:r>
      </w:hyperlink>
    </w:p>
    <w:p w:rsidR="00481CF1" w:rsidRPr="00481CF1" w:rsidRDefault="00AE7F7C" w:rsidP="00481CF1">
      <w:pPr>
        <w:pStyle w:val="ab"/>
        <w:numPr>
          <w:ilvl w:val="0"/>
          <w:numId w:val="10"/>
        </w:numPr>
        <w:rPr>
          <w:rFonts w:ascii="Times New Roman" w:hAnsi="Times New Roman" w:cs="Times New Roman"/>
          <w:color w:val="262626" w:themeColor="text1" w:themeTint="D9"/>
          <w:sz w:val="24"/>
          <w:szCs w:val="24"/>
        </w:rPr>
      </w:pPr>
      <w:hyperlink r:id="rId30" w:history="1">
        <w:r w:rsidR="00481CF1" w:rsidRPr="00481CF1">
          <w:rPr>
            <w:rStyle w:val="a9"/>
            <w:rFonts w:ascii="Times New Roman" w:hAnsi="Times New Roman" w:cs="Times New Roman"/>
            <w:sz w:val="24"/>
            <w:szCs w:val="24"/>
          </w:rPr>
          <w:t>https://infourok.ru/referat-na-temu-proschalnaya-simfoniya-gaydna-2001554-page2.html</w:t>
        </w:r>
      </w:hyperlink>
    </w:p>
    <w:p w:rsidR="00481CF1" w:rsidRPr="00481CF1" w:rsidRDefault="00AE7F7C" w:rsidP="00481CF1">
      <w:pPr>
        <w:pStyle w:val="ab"/>
        <w:numPr>
          <w:ilvl w:val="0"/>
          <w:numId w:val="10"/>
        </w:numPr>
        <w:rPr>
          <w:rFonts w:ascii="Times New Roman" w:hAnsi="Times New Roman" w:cs="Times New Roman"/>
          <w:color w:val="262626" w:themeColor="text1" w:themeTint="D9"/>
          <w:sz w:val="24"/>
          <w:szCs w:val="24"/>
        </w:rPr>
      </w:pPr>
      <w:hyperlink r:id="rId31" w:history="1">
        <w:r w:rsidR="00481CF1" w:rsidRPr="00481CF1">
          <w:rPr>
            <w:rStyle w:val="a9"/>
            <w:rFonts w:ascii="Times New Roman" w:hAnsi="Times New Roman" w:cs="Times New Roman"/>
            <w:sz w:val="24"/>
            <w:szCs w:val="24"/>
          </w:rPr>
          <w:t>https://stage.poembook.ru/poem/255098-proschalnaya-simfoniya</w:t>
        </w:r>
      </w:hyperlink>
    </w:p>
    <w:p w:rsidR="00481CF1" w:rsidRPr="00481CF1" w:rsidRDefault="00AE7F7C" w:rsidP="00481CF1">
      <w:pPr>
        <w:pStyle w:val="ab"/>
        <w:numPr>
          <w:ilvl w:val="0"/>
          <w:numId w:val="10"/>
        </w:numPr>
        <w:rPr>
          <w:rFonts w:ascii="Times New Roman" w:hAnsi="Times New Roman" w:cs="Times New Roman"/>
          <w:color w:val="262626" w:themeColor="text1" w:themeTint="D9"/>
          <w:sz w:val="24"/>
          <w:szCs w:val="24"/>
        </w:rPr>
      </w:pPr>
      <w:hyperlink r:id="rId32" w:history="1">
        <w:r w:rsidR="00481CF1" w:rsidRPr="00481CF1">
          <w:rPr>
            <w:rStyle w:val="a9"/>
            <w:rFonts w:ascii="Times New Roman" w:hAnsi="Times New Roman" w:cs="Times New Roman"/>
            <w:sz w:val="24"/>
            <w:szCs w:val="24"/>
          </w:rPr>
          <w:t>http://www.stihi.ru/2015/10/24/3430</w:t>
        </w:r>
      </w:hyperlink>
    </w:p>
    <w:p w:rsidR="00481CF1" w:rsidRDefault="008535CB" w:rsidP="00481CF1">
      <w:pPr>
        <w:pStyle w:val="ab"/>
        <w:rPr>
          <w:sz w:val="24"/>
          <w:szCs w:val="24"/>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7500620</wp:posOffset>
            </wp:positionH>
            <wp:positionV relativeFrom="paragraph">
              <wp:posOffset>96520</wp:posOffset>
            </wp:positionV>
            <wp:extent cx="1519555" cy="1552575"/>
            <wp:effectExtent l="0" t="0" r="4445" b="9525"/>
            <wp:wrapSquare wrapText="bothSides"/>
            <wp:docPr id="15" name="Рисунок 15" descr="C:\Users\Четвертый Компьютер\Desktop\немецкий и МХК\фото с урока\Новая папка\DSCN5158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твертый Компьютер\Desktop\немецкий и МХК\фото с урока\Новая папка\DSCN5158 - копия1.JPG"/>
                    <pic:cNvPicPr>
                      <a:picLocks noChangeAspect="1" noChangeArrowheads="1"/>
                    </pic:cNvPicPr>
                  </pic:nvPicPr>
                  <pic:blipFill>
                    <a:blip r:embed="rId33"/>
                    <a:srcRect/>
                    <a:stretch>
                      <a:fillRect/>
                    </a:stretch>
                  </pic:blipFill>
                  <pic:spPr bwMode="auto">
                    <a:xfrm>
                      <a:off x="0" y="0"/>
                      <a:ext cx="1519555" cy="1552575"/>
                    </a:xfrm>
                    <a:prstGeom prst="rect">
                      <a:avLst/>
                    </a:prstGeom>
                    <a:noFill/>
                    <a:ln w="9525">
                      <a:noFill/>
                      <a:miter lim="800000"/>
                      <a:headEnd/>
                      <a:tailEnd/>
                    </a:ln>
                  </pic:spPr>
                </pic:pic>
              </a:graphicData>
            </a:graphic>
          </wp:anchor>
        </w:drawing>
      </w:r>
      <w:r>
        <w:rPr>
          <w:rFonts w:ascii="Times New Roman" w:hAnsi="Times New Roman" w:cs="Times New Roman"/>
          <w:noProof/>
          <w:color w:val="262626" w:themeColor="text1" w:themeTint="D9"/>
          <w:sz w:val="28"/>
          <w:szCs w:val="28"/>
        </w:rPr>
        <w:drawing>
          <wp:anchor distT="0" distB="0" distL="114300" distR="114300" simplePos="0" relativeHeight="251661312" behindDoc="0" locked="0" layoutInCell="1" allowOverlap="1">
            <wp:simplePos x="0" y="0"/>
            <wp:positionH relativeFrom="column">
              <wp:posOffset>4150995</wp:posOffset>
            </wp:positionH>
            <wp:positionV relativeFrom="paragraph">
              <wp:posOffset>50165</wp:posOffset>
            </wp:positionV>
            <wp:extent cx="2215515" cy="1219200"/>
            <wp:effectExtent l="0" t="0" r="0" b="0"/>
            <wp:wrapSquare wrapText="bothSides"/>
            <wp:docPr id="14" name="Рисунок 14" descr="C:\Users\Четвертый Компьютер\Desktop\немецкий и МХК\фото с урока\Новая папка\DSCN515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твертый Компьютер\Desktop\немецкий и МХК\фото с урока\Новая папка\DSCN5150 - копия.JPG"/>
                    <pic:cNvPicPr>
                      <a:picLocks noChangeAspect="1" noChangeArrowheads="1"/>
                    </pic:cNvPicPr>
                  </pic:nvPicPr>
                  <pic:blipFill>
                    <a:blip r:embed="rId34"/>
                    <a:srcRect/>
                    <a:stretch>
                      <a:fillRect/>
                    </a:stretch>
                  </pic:blipFill>
                  <pic:spPr bwMode="auto">
                    <a:xfrm>
                      <a:off x="0" y="0"/>
                      <a:ext cx="2215515" cy="1219200"/>
                    </a:xfrm>
                    <a:prstGeom prst="rect">
                      <a:avLst/>
                    </a:prstGeom>
                    <a:noFill/>
                    <a:ln w="9525">
                      <a:noFill/>
                      <a:miter lim="800000"/>
                      <a:headEnd/>
                      <a:tailEnd/>
                    </a:ln>
                  </pic:spPr>
                </pic:pic>
              </a:graphicData>
            </a:graphic>
          </wp:anchor>
        </w:drawing>
      </w:r>
      <w:r w:rsidR="008820BF">
        <w:rPr>
          <w:rFonts w:ascii="Times New Roman" w:hAnsi="Times New Roman" w:cs="Times New Roman"/>
          <w:noProof/>
          <w:color w:val="262626" w:themeColor="text1" w:themeTint="D9"/>
          <w:sz w:val="28"/>
          <w:szCs w:val="28"/>
        </w:rPr>
        <w:drawing>
          <wp:anchor distT="0" distB="0" distL="114300" distR="114300" simplePos="0" relativeHeight="251665408" behindDoc="0" locked="0" layoutInCell="1" allowOverlap="1">
            <wp:simplePos x="0" y="0"/>
            <wp:positionH relativeFrom="column">
              <wp:posOffset>1514475</wp:posOffset>
            </wp:positionH>
            <wp:positionV relativeFrom="paragraph">
              <wp:posOffset>169545</wp:posOffset>
            </wp:positionV>
            <wp:extent cx="1277620" cy="1476375"/>
            <wp:effectExtent l="0" t="0" r="0" b="9525"/>
            <wp:wrapSquare wrapText="bothSides"/>
            <wp:docPr id="16" name="Рисунок 16" descr="C:\Users\Четвертый Компьютер\Desktop\немецкий и МХК\фото с урока\DSCN516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твертый Компьютер\Desktop\немецкий и МХК\фото с урока\DSCN5167 - копия.JPG"/>
                    <pic:cNvPicPr>
                      <a:picLocks noChangeAspect="1" noChangeArrowheads="1"/>
                    </pic:cNvPicPr>
                  </pic:nvPicPr>
                  <pic:blipFill>
                    <a:blip r:embed="rId35" cstate="print"/>
                    <a:srcRect/>
                    <a:stretch>
                      <a:fillRect/>
                    </a:stretch>
                  </pic:blipFill>
                  <pic:spPr bwMode="auto">
                    <a:xfrm>
                      <a:off x="0" y="0"/>
                      <a:ext cx="1277620" cy="1476375"/>
                    </a:xfrm>
                    <a:prstGeom prst="rect">
                      <a:avLst/>
                    </a:prstGeom>
                    <a:noFill/>
                    <a:ln w="9525">
                      <a:noFill/>
                      <a:miter lim="800000"/>
                      <a:headEnd/>
                      <a:tailEnd/>
                    </a:ln>
                  </pic:spPr>
                </pic:pic>
              </a:graphicData>
            </a:graphic>
          </wp:anchor>
        </w:drawing>
      </w:r>
    </w:p>
    <w:p w:rsidR="00481CF1" w:rsidRPr="00052102" w:rsidRDefault="00052102" w:rsidP="00052102">
      <w:pPr>
        <w:pStyle w:val="ab"/>
        <w:jc w:val="center"/>
        <w:rPr>
          <w:rFonts w:ascii="Times New Roman" w:hAnsi="Times New Roman" w:cs="Times New Roman"/>
          <w:sz w:val="24"/>
          <w:szCs w:val="24"/>
        </w:rPr>
      </w:pPr>
      <w:r w:rsidRPr="00052102">
        <w:rPr>
          <w:rFonts w:ascii="Times New Roman" w:hAnsi="Times New Roman" w:cs="Times New Roman"/>
          <w:sz w:val="24"/>
          <w:szCs w:val="24"/>
        </w:rPr>
        <w:t>На уроке</w:t>
      </w:r>
    </w:p>
    <w:p w:rsidR="00481CF1" w:rsidRDefault="00481CF1" w:rsidP="00481CF1">
      <w:pPr>
        <w:pStyle w:val="ab"/>
        <w:rPr>
          <w:sz w:val="24"/>
          <w:szCs w:val="24"/>
        </w:rPr>
      </w:pPr>
    </w:p>
    <w:p w:rsidR="00481CF1" w:rsidRPr="00481CF1" w:rsidRDefault="00481CF1" w:rsidP="00481CF1">
      <w:pPr>
        <w:pStyle w:val="ab"/>
        <w:rPr>
          <w:rFonts w:ascii="Times New Roman" w:hAnsi="Times New Roman" w:cs="Times New Roman"/>
          <w:color w:val="262626" w:themeColor="text1" w:themeTint="D9"/>
          <w:sz w:val="24"/>
          <w:szCs w:val="24"/>
        </w:rPr>
      </w:pPr>
    </w:p>
    <w:p w:rsidR="00481CF1" w:rsidRPr="00481CF1" w:rsidRDefault="00481CF1" w:rsidP="00481CF1">
      <w:pPr>
        <w:rPr>
          <w:rFonts w:ascii="Times New Roman" w:hAnsi="Times New Roman" w:cs="Times New Roman"/>
          <w:color w:val="262626" w:themeColor="text1" w:themeTint="D9"/>
          <w:sz w:val="24"/>
          <w:szCs w:val="24"/>
        </w:rPr>
      </w:pPr>
    </w:p>
    <w:p w:rsidR="00416E55" w:rsidRDefault="00416E55" w:rsidP="00481CF1">
      <w:pPr>
        <w:jc w:val="right"/>
        <w:rPr>
          <w:rFonts w:ascii="Times New Roman" w:hAnsi="Times New Roman" w:cs="Times New Roman"/>
          <w:color w:val="262626" w:themeColor="text1" w:themeTint="D9"/>
          <w:sz w:val="24"/>
          <w:szCs w:val="24"/>
        </w:rPr>
      </w:pPr>
    </w:p>
    <w:p w:rsidR="00416E55" w:rsidRDefault="00416E55" w:rsidP="00481CF1">
      <w:pPr>
        <w:jc w:val="right"/>
        <w:rPr>
          <w:rFonts w:ascii="Times New Roman" w:hAnsi="Times New Roman" w:cs="Times New Roman"/>
          <w:color w:val="262626" w:themeColor="text1" w:themeTint="D9"/>
          <w:sz w:val="24"/>
          <w:szCs w:val="24"/>
        </w:rPr>
      </w:pPr>
    </w:p>
    <w:p w:rsidR="00416E55" w:rsidRDefault="00416E55" w:rsidP="00481CF1">
      <w:pPr>
        <w:jc w:val="right"/>
        <w:rPr>
          <w:rFonts w:ascii="Times New Roman" w:hAnsi="Times New Roman" w:cs="Times New Roman"/>
          <w:color w:val="262626" w:themeColor="text1" w:themeTint="D9"/>
          <w:sz w:val="24"/>
          <w:szCs w:val="24"/>
        </w:rPr>
      </w:pPr>
    </w:p>
    <w:p w:rsidR="00481CF1" w:rsidRPr="00481CF1" w:rsidRDefault="008535CB" w:rsidP="00481CF1">
      <w:pPr>
        <w:jc w:val="right"/>
        <w:rPr>
          <w:sz w:val="24"/>
          <w:szCs w:val="24"/>
        </w:rPr>
      </w:pPr>
      <w:r>
        <w:rPr>
          <w:rFonts w:ascii="Times New Roman" w:hAnsi="Times New Roman" w:cs="Times New Roman"/>
          <w:color w:val="262626" w:themeColor="text1" w:themeTint="D9"/>
          <w:sz w:val="24"/>
          <w:szCs w:val="24"/>
        </w:rPr>
        <w:lastRenderedPageBreak/>
        <w:t>П</w:t>
      </w:r>
      <w:r w:rsidR="00481CF1" w:rsidRPr="00481CF1">
        <w:rPr>
          <w:rFonts w:ascii="Times New Roman" w:hAnsi="Times New Roman" w:cs="Times New Roman"/>
          <w:color w:val="262626" w:themeColor="text1" w:themeTint="D9"/>
          <w:sz w:val="24"/>
          <w:szCs w:val="24"/>
        </w:rPr>
        <w:t>риложение 1</w:t>
      </w:r>
    </w:p>
    <w:tbl>
      <w:tblPr>
        <w:tblpPr w:leftFromText="220" w:rightFromText="220" w:bottomFromText="200" w:vertAnchor="text" w:horzAnchor="page" w:tblpX="1483" w:tblpY="69"/>
        <w:tblOverlap w:val="never"/>
        <w:tblW w:w="5780" w:type="dxa"/>
        <w:tblLook w:val="04A0"/>
      </w:tblPr>
      <w:tblGrid>
        <w:gridCol w:w="340"/>
        <w:gridCol w:w="340"/>
        <w:gridCol w:w="340"/>
        <w:gridCol w:w="340"/>
        <w:gridCol w:w="340"/>
        <w:gridCol w:w="340"/>
        <w:gridCol w:w="340"/>
        <w:gridCol w:w="340"/>
        <w:gridCol w:w="340"/>
        <w:gridCol w:w="340"/>
        <w:gridCol w:w="340"/>
        <w:gridCol w:w="340"/>
        <w:gridCol w:w="340"/>
        <w:gridCol w:w="340"/>
        <w:gridCol w:w="340"/>
        <w:gridCol w:w="340"/>
        <w:gridCol w:w="340"/>
      </w:tblGrid>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1</w:t>
            </w: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2</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3</w:t>
            </w: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4</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5</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6</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7</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8</w:t>
            </w: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9</w:t>
            </w: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10</w:t>
            </w: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11</w:t>
            </w: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hideMark/>
          </w:tcPr>
          <w:p w:rsidR="00481CF1" w:rsidRPr="00481CF1" w:rsidRDefault="00481CF1" w:rsidP="00A939B2">
            <w:pPr>
              <w:spacing w:after="0" w:line="240" w:lineRule="auto"/>
              <w:rPr>
                <w:rFonts w:ascii="Times New Roman" w:eastAsia="Times New Roman" w:hAnsi="Times New Roman" w:cs="Times New Roman"/>
                <w:color w:val="000000"/>
                <w:sz w:val="24"/>
                <w:szCs w:val="24"/>
              </w:rPr>
            </w:pPr>
            <w:r w:rsidRPr="00481CF1">
              <w:rPr>
                <w:rFonts w:ascii="Times New Roman" w:hAnsi="Times New Roman" w:cs="Times New Roman"/>
                <w:sz w:val="24"/>
                <w:szCs w:val="24"/>
                <w:vertAlign w:val="superscript"/>
              </w:rPr>
              <w:t>12</w:t>
            </w: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r w:rsidR="00481CF1" w:rsidRPr="00481CF1" w:rsidTr="00A939B2">
        <w:trPr>
          <w:trHeight w:val="260"/>
        </w:trPr>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tcBorders>
              <w:top w:val="single" w:sz="8" w:space="0" w:color="auto"/>
              <w:left w:val="single" w:sz="8" w:space="0" w:color="auto"/>
              <w:bottom w:val="single" w:sz="8" w:space="0" w:color="auto"/>
              <w:right w:val="single" w:sz="8" w:space="0" w:color="auto"/>
            </w:tcBorders>
            <w:shd w:val="clear" w:color="auto" w:fill="FFFFFF"/>
            <w:noWrap/>
            <w:tcMar>
              <w:top w:w="29" w:type="dxa"/>
              <w:left w:w="43" w:type="dxa"/>
              <w:bottom w:w="0" w:type="dxa"/>
              <w:right w:w="0" w:type="dxa"/>
            </w:tcMar>
          </w:tcPr>
          <w:p w:rsidR="00481CF1" w:rsidRPr="00481CF1" w:rsidRDefault="00481CF1" w:rsidP="00A939B2">
            <w:pPr>
              <w:spacing w:after="0" w:line="240" w:lineRule="auto"/>
              <w:rPr>
                <w:rFonts w:ascii="Times New Roman" w:eastAsia="Times New Roman" w:hAnsi="Times New Roman" w:cs="Times New Roman"/>
                <w:color w:val="000000"/>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c>
          <w:tcPr>
            <w:tcW w:w="340" w:type="dxa"/>
            <w:shd w:val="clear" w:color="auto" w:fill="FFFFFF" w:themeFill="background1"/>
            <w:noWrap/>
            <w:tcMar>
              <w:top w:w="29" w:type="dxa"/>
              <w:left w:w="43" w:type="dxa"/>
              <w:bottom w:w="0" w:type="dxa"/>
              <w:right w:w="0" w:type="dxa"/>
            </w:tcMar>
          </w:tcPr>
          <w:p w:rsidR="00481CF1" w:rsidRPr="00481CF1" w:rsidRDefault="00481CF1" w:rsidP="00A939B2">
            <w:pPr>
              <w:spacing w:after="0" w:line="240" w:lineRule="auto"/>
              <w:rPr>
                <w:rFonts w:ascii="Times New Roman" w:hAnsi="Times New Roman" w:cs="Times New Roman"/>
                <w:sz w:val="24"/>
                <w:szCs w:val="24"/>
              </w:rPr>
            </w:pPr>
          </w:p>
        </w:tc>
      </w:tr>
    </w:tbl>
    <w:p w:rsidR="00481CF1" w:rsidRPr="00481CF1" w:rsidRDefault="00481CF1" w:rsidP="00481CF1">
      <w:pPr>
        <w:pStyle w:val="ab"/>
        <w:rPr>
          <w:sz w:val="24"/>
          <w:szCs w:val="24"/>
        </w:rPr>
      </w:pPr>
      <w:r w:rsidRPr="00481CF1">
        <w:rPr>
          <w:rFonts w:ascii="Times New Roman" w:hAnsi="Times New Roman" w:cs="Times New Roman"/>
          <w:b/>
          <w:sz w:val="24"/>
          <w:szCs w:val="24"/>
        </w:rPr>
        <w:t>По горизонтали</w:t>
      </w:r>
      <w:r w:rsidRPr="00481CF1">
        <w:rPr>
          <w:rFonts w:ascii="Times New Roman" w:hAnsi="Times New Roman" w:cs="Times New Roman"/>
          <w:sz w:val="24"/>
          <w:szCs w:val="24"/>
        </w:rPr>
        <w:br/>
      </w:r>
      <w:r w:rsidRPr="00481CF1">
        <w:rPr>
          <w:rFonts w:ascii="Times New Roman" w:hAnsi="Times New Roman" w:cs="Times New Roman"/>
          <w:b/>
          <w:sz w:val="24"/>
          <w:szCs w:val="24"/>
        </w:rPr>
        <w:t>3</w:t>
      </w:r>
      <w:r w:rsidRPr="00481CF1">
        <w:rPr>
          <w:rFonts w:ascii="Times New Roman" w:hAnsi="Times New Roman" w:cs="Times New Roman"/>
          <w:sz w:val="24"/>
          <w:szCs w:val="24"/>
        </w:rPr>
        <w:t xml:space="preserve">. ФОРТЕПИЯНО.  </w:t>
      </w:r>
      <w:r w:rsidRPr="00481CF1">
        <w:rPr>
          <w:rFonts w:ascii="Times New Roman" w:hAnsi="Times New Roman" w:cs="Times New Roman"/>
          <w:b/>
          <w:sz w:val="24"/>
          <w:szCs w:val="24"/>
        </w:rPr>
        <w:t>9</w:t>
      </w:r>
      <w:r w:rsidRPr="00481CF1">
        <w:rPr>
          <w:rFonts w:ascii="Times New Roman" w:hAnsi="Times New Roman" w:cs="Times New Roman"/>
          <w:sz w:val="24"/>
          <w:szCs w:val="24"/>
        </w:rPr>
        <w:t xml:space="preserve">. ВИОЛОНЧЕЛЬ.  </w:t>
      </w:r>
      <w:r w:rsidRPr="00481CF1">
        <w:rPr>
          <w:rFonts w:ascii="Times New Roman" w:hAnsi="Times New Roman" w:cs="Times New Roman"/>
          <w:b/>
          <w:sz w:val="24"/>
          <w:szCs w:val="24"/>
        </w:rPr>
        <w:t>10</w:t>
      </w:r>
      <w:r w:rsidRPr="00481CF1">
        <w:rPr>
          <w:rFonts w:ascii="Times New Roman" w:hAnsi="Times New Roman" w:cs="Times New Roman"/>
          <w:sz w:val="24"/>
          <w:szCs w:val="24"/>
        </w:rPr>
        <w:t xml:space="preserve">. ТРУБА.  </w:t>
      </w:r>
      <w:r w:rsidRPr="00481CF1">
        <w:rPr>
          <w:rFonts w:ascii="Times New Roman" w:hAnsi="Times New Roman" w:cs="Times New Roman"/>
          <w:b/>
          <w:sz w:val="24"/>
          <w:szCs w:val="24"/>
        </w:rPr>
        <w:t>11</w:t>
      </w:r>
      <w:r w:rsidRPr="00481CF1">
        <w:rPr>
          <w:rFonts w:ascii="Times New Roman" w:hAnsi="Times New Roman" w:cs="Times New Roman"/>
          <w:sz w:val="24"/>
          <w:szCs w:val="24"/>
        </w:rPr>
        <w:t xml:space="preserve">. КЛАРНЕТ.  </w:t>
      </w:r>
      <w:r w:rsidRPr="00481CF1">
        <w:rPr>
          <w:rFonts w:ascii="Times New Roman" w:hAnsi="Times New Roman" w:cs="Times New Roman"/>
          <w:b/>
          <w:sz w:val="24"/>
          <w:szCs w:val="24"/>
        </w:rPr>
        <w:t>12</w:t>
      </w:r>
      <w:r w:rsidRPr="00481CF1">
        <w:rPr>
          <w:rFonts w:ascii="Times New Roman" w:hAnsi="Times New Roman" w:cs="Times New Roman"/>
          <w:sz w:val="24"/>
          <w:szCs w:val="24"/>
        </w:rPr>
        <w:t xml:space="preserve">. САКСОФОН.  </w:t>
      </w:r>
      <w:r w:rsidRPr="00481CF1">
        <w:rPr>
          <w:rFonts w:ascii="Times New Roman" w:hAnsi="Times New Roman" w:cs="Times New Roman"/>
          <w:sz w:val="24"/>
          <w:szCs w:val="24"/>
        </w:rPr>
        <w:br/>
      </w:r>
      <w:r w:rsidRPr="00481CF1">
        <w:rPr>
          <w:rFonts w:ascii="Times New Roman" w:hAnsi="Times New Roman" w:cs="Times New Roman"/>
          <w:sz w:val="24"/>
          <w:szCs w:val="24"/>
        </w:rPr>
        <w:br/>
      </w:r>
      <w:r w:rsidRPr="00481CF1">
        <w:rPr>
          <w:rFonts w:ascii="Times New Roman" w:hAnsi="Times New Roman" w:cs="Times New Roman"/>
          <w:b/>
          <w:sz w:val="24"/>
          <w:szCs w:val="24"/>
        </w:rPr>
        <w:t>По вертикали</w:t>
      </w:r>
      <w:r w:rsidRPr="00481CF1">
        <w:rPr>
          <w:rFonts w:ascii="Times New Roman" w:hAnsi="Times New Roman" w:cs="Times New Roman"/>
          <w:sz w:val="24"/>
          <w:szCs w:val="24"/>
        </w:rPr>
        <w:br/>
      </w:r>
      <w:r w:rsidRPr="00481CF1">
        <w:rPr>
          <w:rFonts w:ascii="Times New Roman" w:hAnsi="Times New Roman" w:cs="Times New Roman"/>
          <w:b/>
          <w:sz w:val="24"/>
          <w:szCs w:val="24"/>
        </w:rPr>
        <w:t>1</w:t>
      </w:r>
      <w:r w:rsidRPr="00481CF1">
        <w:rPr>
          <w:rFonts w:ascii="Times New Roman" w:hAnsi="Times New Roman" w:cs="Times New Roman"/>
          <w:sz w:val="24"/>
          <w:szCs w:val="24"/>
        </w:rPr>
        <w:t xml:space="preserve">. ВАЛТОРНА.  </w:t>
      </w:r>
      <w:r w:rsidRPr="00481CF1">
        <w:rPr>
          <w:rFonts w:ascii="Times New Roman" w:hAnsi="Times New Roman" w:cs="Times New Roman"/>
          <w:b/>
          <w:sz w:val="24"/>
          <w:szCs w:val="24"/>
        </w:rPr>
        <w:t>2</w:t>
      </w:r>
      <w:r w:rsidRPr="00481CF1">
        <w:rPr>
          <w:rFonts w:ascii="Times New Roman" w:hAnsi="Times New Roman" w:cs="Times New Roman"/>
          <w:sz w:val="24"/>
          <w:szCs w:val="24"/>
        </w:rPr>
        <w:t xml:space="preserve">. ГИТАРА.  </w:t>
      </w:r>
      <w:r w:rsidRPr="00481CF1">
        <w:rPr>
          <w:rFonts w:ascii="Times New Roman" w:hAnsi="Times New Roman" w:cs="Times New Roman"/>
          <w:b/>
          <w:sz w:val="24"/>
          <w:szCs w:val="24"/>
        </w:rPr>
        <w:t>4</w:t>
      </w:r>
      <w:r w:rsidRPr="00481CF1">
        <w:rPr>
          <w:rFonts w:ascii="Times New Roman" w:hAnsi="Times New Roman" w:cs="Times New Roman"/>
          <w:sz w:val="24"/>
          <w:szCs w:val="24"/>
        </w:rPr>
        <w:t xml:space="preserve">. КОНТРАБАСС.  </w:t>
      </w:r>
      <w:r w:rsidRPr="00481CF1">
        <w:rPr>
          <w:rFonts w:ascii="Times New Roman" w:hAnsi="Times New Roman" w:cs="Times New Roman"/>
          <w:b/>
          <w:sz w:val="24"/>
          <w:szCs w:val="24"/>
        </w:rPr>
        <w:t>5</w:t>
      </w:r>
      <w:r w:rsidRPr="00481CF1">
        <w:rPr>
          <w:rFonts w:ascii="Times New Roman" w:hAnsi="Times New Roman" w:cs="Times New Roman"/>
          <w:sz w:val="24"/>
          <w:szCs w:val="24"/>
        </w:rPr>
        <w:t xml:space="preserve">. ФЛЕЙТА.  </w:t>
      </w:r>
      <w:r w:rsidRPr="00481CF1">
        <w:rPr>
          <w:rFonts w:ascii="Times New Roman" w:hAnsi="Times New Roman" w:cs="Times New Roman"/>
          <w:b/>
          <w:sz w:val="24"/>
          <w:szCs w:val="24"/>
        </w:rPr>
        <w:t>6</w:t>
      </w:r>
      <w:r w:rsidRPr="00481CF1">
        <w:rPr>
          <w:rFonts w:ascii="Times New Roman" w:hAnsi="Times New Roman" w:cs="Times New Roman"/>
          <w:sz w:val="24"/>
          <w:szCs w:val="24"/>
        </w:rPr>
        <w:t xml:space="preserve">. СКРИПКА.  </w:t>
      </w:r>
      <w:r w:rsidRPr="00481CF1">
        <w:rPr>
          <w:rFonts w:ascii="Times New Roman" w:hAnsi="Times New Roman" w:cs="Times New Roman"/>
          <w:b/>
          <w:sz w:val="24"/>
          <w:szCs w:val="24"/>
        </w:rPr>
        <w:t>7</w:t>
      </w:r>
      <w:r w:rsidRPr="00481CF1">
        <w:rPr>
          <w:rFonts w:ascii="Times New Roman" w:hAnsi="Times New Roman" w:cs="Times New Roman"/>
          <w:sz w:val="24"/>
          <w:szCs w:val="24"/>
        </w:rPr>
        <w:t xml:space="preserve">. БАРАБАН.  </w:t>
      </w:r>
      <w:r w:rsidRPr="00481CF1">
        <w:rPr>
          <w:rFonts w:ascii="Times New Roman" w:hAnsi="Times New Roman" w:cs="Times New Roman"/>
          <w:b/>
          <w:sz w:val="24"/>
          <w:szCs w:val="24"/>
        </w:rPr>
        <w:t>8</w:t>
      </w:r>
      <w:r w:rsidRPr="00481CF1">
        <w:rPr>
          <w:rFonts w:ascii="Times New Roman" w:hAnsi="Times New Roman" w:cs="Times New Roman"/>
          <w:sz w:val="24"/>
          <w:szCs w:val="24"/>
        </w:rPr>
        <w:t>. ТАРЕЛКИ.</w:t>
      </w:r>
      <w:r w:rsidRPr="00481CF1">
        <w:rPr>
          <w:sz w:val="24"/>
          <w:szCs w:val="24"/>
        </w:rPr>
        <w:br/>
      </w:r>
    </w:p>
    <w:p w:rsidR="00481CF1" w:rsidRPr="00481CF1" w:rsidRDefault="00481CF1" w:rsidP="00481CF1">
      <w:pPr>
        <w:rPr>
          <w:sz w:val="24"/>
          <w:szCs w:val="24"/>
        </w:rPr>
      </w:pPr>
    </w:p>
    <w:p w:rsidR="00481CF1" w:rsidRPr="00481CF1" w:rsidRDefault="00481CF1" w:rsidP="00481CF1">
      <w:pPr>
        <w:rPr>
          <w:sz w:val="24"/>
          <w:szCs w:val="24"/>
        </w:rPr>
      </w:pPr>
    </w:p>
    <w:p w:rsidR="00481CF1" w:rsidRPr="00481CF1" w:rsidRDefault="00481CF1" w:rsidP="00481CF1">
      <w:pPr>
        <w:rPr>
          <w:sz w:val="24"/>
          <w:szCs w:val="24"/>
        </w:rPr>
      </w:pPr>
    </w:p>
    <w:p w:rsidR="00481CF1" w:rsidRPr="00481CF1" w:rsidRDefault="00481CF1" w:rsidP="00481CF1">
      <w:pPr>
        <w:rPr>
          <w:rFonts w:ascii="Times New Roman" w:hAnsi="Times New Roman" w:cs="Times New Roman"/>
          <w:color w:val="262626" w:themeColor="text1" w:themeTint="D9"/>
          <w:sz w:val="24"/>
          <w:szCs w:val="24"/>
        </w:rPr>
      </w:pPr>
    </w:p>
    <w:p w:rsidR="00481CF1" w:rsidRPr="00481CF1" w:rsidRDefault="008535CB" w:rsidP="00481CF1">
      <w:pPr>
        <w:spacing w:after="0" w:line="240" w:lineRule="auto"/>
        <w:ind w:left="7788" w:firstLine="708"/>
        <w:jc w:val="right"/>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П</w:t>
      </w:r>
      <w:r w:rsidR="00481CF1" w:rsidRPr="00481CF1">
        <w:rPr>
          <w:rFonts w:ascii="Times New Roman" w:hAnsi="Times New Roman" w:cs="Times New Roman"/>
          <w:color w:val="262626" w:themeColor="text1" w:themeTint="D9"/>
          <w:sz w:val="24"/>
          <w:szCs w:val="24"/>
        </w:rPr>
        <w:t>риложение 2</w:t>
      </w:r>
    </w:p>
    <w:p w:rsidR="00481CF1" w:rsidRPr="00481CF1" w:rsidRDefault="00481CF1" w:rsidP="00481CF1">
      <w:pPr>
        <w:pStyle w:val="ab"/>
        <w:spacing w:after="0" w:line="240" w:lineRule="auto"/>
        <w:ind w:left="0"/>
        <w:jc w:val="center"/>
        <w:rPr>
          <w:rFonts w:ascii="Times New Roman" w:hAnsi="Times New Roman" w:cs="Times New Roman"/>
          <w:b/>
          <w:sz w:val="24"/>
          <w:szCs w:val="24"/>
        </w:rPr>
      </w:pPr>
      <w:r w:rsidRPr="00481CF1">
        <w:rPr>
          <w:rFonts w:ascii="Times New Roman" w:hAnsi="Times New Roman" w:cs="Times New Roman"/>
          <w:b/>
          <w:sz w:val="24"/>
          <w:szCs w:val="24"/>
          <w:lang w:val="de-DE"/>
        </w:rPr>
        <w:t>Abschiedssinfonie</w:t>
      </w:r>
    </w:p>
    <w:p w:rsidR="00481CF1" w:rsidRPr="00481CF1" w:rsidRDefault="00481CF1" w:rsidP="00481CF1">
      <w:pPr>
        <w:shd w:val="clear" w:color="auto" w:fill="FFFFFF"/>
        <w:spacing w:after="0" w:line="240" w:lineRule="auto"/>
        <w:ind w:firstLine="360"/>
        <w:jc w:val="center"/>
        <w:rPr>
          <w:rFonts w:ascii="Times New Roman" w:eastAsia="Times New Roman" w:hAnsi="Times New Roman" w:cs="Times New Roman"/>
          <w:color w:val="000000"/>
          <w:sz w:val="24"/>
          <w:szCs w:val="24"/>
        </w:rPr>
      </w:pPr>
      <w:r w:rsidRPr="00481CF1">
        <w:rPr>
          <w:rFonts w:ascii="Times New Roman" w:eastAsia="Times New Roman" w:hAnsi="Times New Roman" w:cs="Times New Roman"/>
          <w:color w:val="000000"/>
          <w:sz w:val="24"/>
          <w:szCs w:val="24"/>
          <w:lang w:val="de-DE"/>
        </w:rPr>
        <w:t>Texterl</w:t>
      </w:r>
      <w:r w:rsidRPr="00481CF1">
        <w:rPr>
          <w:rFonts w:ascii="Times New Roman" w:eastAsia="Times New Roman" w:hAnsi="Times New Roman" w:cs="Times New Roman"/>
          <w:color w:val="000000"/>
          <w:sz w:val="24"/>
          <w:szCs w:val="24"/>
        </w:rPr>
        <w:t>ä</w:t>
      </w:r>
      <w:r w:rsidRPr="00481CF1">
        <w:rPr>
          <w:rFonts w:ascii="Times New Roman" w:eastAsia="Times New Roman" w:hAnsi="Times New Roman" w:cs="Times New Roman"/>
          <w:color w:val="000000"/>
          <w:sz w:val="24"/>
          <w:szCs w:val="24"/>
          <w:lang w:val="de-DE"/>
        </w:rPr>
        <w:t>uterungen</w:t>
      </w:r>
    </w:p>
    <w:p w:rsidR="00481CF1" w:rsidRPr="00481CF1" w:rsidRDefault="00481CF1" w:rsidP="00481CF1">
      <w:pPr>
        <w:shd w:val="clear" w:color="auto" w:fill="FFFFFF"/>
        <w:spacing w:after="0" w:line="240" w:lineRule="auto"/>
        <w:ind w:left="1985"/>
        <w:jc w:val="both"/>
        <w:rPr>
          <w:rFonts w:ascii="Times New Roman" w:eastAsiaTheme="minorEastAsia"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Der Abschied</w:t>
      </w:r>
      <w:r w:rsidRPr="00481CF1">
        <w:rPr>
          <w:rFonts w:ascii="Times New Roman" w:hAnsi="Times New Roman" w:cs="Times New Roman"/>
          <w:color w:val="0D0D0D" w:themeColor="text1" w:themeTint="F2"/>
          <w:sz w:val="24"/>
          <w:szCs w:val="24"/>
        </w:rPr>
        <w:t xml:space="preserve"> – прощание</w:t>
      </w:r>
    </w:p>
    <w:p w:rsidR="00481CF1" w:rsidRPr="00481CF1"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Das Erbe</w:t>
      </w:r>
      <w:r w:rsidRPr="00481CF1">
        <w:rPr>
          <w:rFonts w:ascii="Times New Roman" w:hAnsi="Times New Roman" w:cs="Times New Roman"/>
          <w:color w:val="0D0D0D" w:themeColor="text1" w:themeTint="F2"/>
          <w:sz w:val="24"/>
          <w:szCs w:val="24"/>
        </w:rPr>
        <w:t xml:space="preserve"> - наследство</w:t>
      </w:r>
    </w:p>
    <w:p w:rsidR="00481CF1" w:rsidRPr="00481CF1"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rPr>
      </w:pPr>
      <w:r w:rsidRPr="00481CF1">
        <w:rPr>
          <w:rFonts w:ascii="Times New Roman" w:eastAsia="Times New Roman" w:hAnsi="Times New Roman" w:cs="Times New Roman"/>
          <w:color w:val="0D0D0D" w:themeColor="text1" w:themeTint="F2"/>
          <w:sz w:val="24"/>
          <w:szCs w:val="24"/>
          <w:lang w:val="de-DE"/>
        </w:rPr>
        <w:t>der F</w:t>
      </w:r>
      <w:r w:rsidRPr="00481CF1">
        <w:rPr>
          <w:rFonts w:ascii="Times New Roman" w:eastAsia="Times New Roman" w:hAnsi="Times New Roman" w:cs="Times New Roman"/>
          <w:color w:val="0D0D0D" w:themeColor="text1" w:themeTint="F2"/>
          <w:sz w:val="24"/>
          <w:szCs w:val="24"/>
        </w:rPr>
        <w:t>ü</w:t>
      </w:r>
      <w:r w:rsidRPr="00481CF1">
        <w:rPr>
          <w:rFonts w:ascii="Times New Roman" w:eastAsia="Times New Roman" w:hAnsi="Times New Roman" w:cs="Times New Roman"/>
          <w:color w:val="0D0D0D" w:themeColor="text1" w:themeTint="F2"/>
          <w:sz w:val="24"/>
          <w:szCs w:val="24"/>
          <w:lang w:val="de-DE"/>
        </w:rPr>
        <w:t>rst</w:t>
      </w:r>
      <w:r w:rsidRPr="00481CF1">
        <w:rPr>
          <w:rFonts w:ascii="Times New Roman" w:hAnsi="Times New Roman" w:cs="Times New Roman"/>
          <w:color w:val="0D0D0D" w:themeColor="text1" w:themeTint="F2"/>
          <w:sz w:val="24"/>
          <w:szCs w:val="24"/>
          <w:lang w:val="de-DE"/>
        </w:rPr>
        <w:t>Esterhazy</w:t>
      </w:r>
      <w:r w:rsidRPr="00481CF1">
        <w:rPr>
          <w:rFonts w:ascii="Times New Roman" w:eastAsia="Times New Roman" w:hAnsi="Times New Roman" w:cs="Times New Roman"/>
          <w:color w:val="0D0D0D" w:themeColor="text1" w:themeTint="F2"/>
          <w:sz w:val="24"/>
          <w:szCs w:val="24"/>
        </w:rPr>
        <w:t xml:space="preserve"> —</w:t>
      </w:r>
      <w:r w:rsidRPr="00481CF1">
        <w:rPr>
          <w:rFonts w:ascii="Times New Roman" w:eastAsia="Times New Roman" w:hAnsi="Times New Roman" w:cs="Times New Roman"/>
          <w:color w:val="0D0D0D" w:themeColor="text1" w:themeTint="F2"/>
          <w:sz w:val="24"/>
          <w:szCs w:val="24"/>
          <w:lang w:val="de-DE"/>
        </w:rPr>
        <w:t> </w:t>
      </w:r>
      <w:r w:rsidRPr="00481CF1">
        <w:rPr>
          <w:rFonts w:ascii="Times New Roman" w:eastAsia="Times New Roman" w:hAnsi="Times New Roman" w:cs="Times New Roman"/>
          <w:color w:val="0D0D0D" w:themeColor="text1" w:themeTint="F2"/>
          <w:sz w:val="24"/>
          <w:szCs w:val="24"/>
        </w:rPr>
        <w:t>князь Эстерхази</w:t>
      </w:r>
    </w:p>
    <w:p w:rsidR="00481CF1" w:rsidRPr="00481CF1"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kostspielig</w:t>
      </w:r>
      <w:r w:rsidRPr="00481CF1">
        <w:rPr>
          <w:rFonts w:ascii="Times New Roman" w:eastAsia="Times New Roman" w:hAnsi="Times New Roman" w:cs="Times New Roman"/>
          <w:color w:val="0D0D0D" w:themeColor="text1" w:themeTint="F2"/>
          <w:sz w:val="24"/>
          <w:szCs w:val="24"/>
        </w:rPr>
        <w:t xml:space="preserve"> - дорого</w:t>
      </w:r>
    </w:p>
    <w:p w:rsidR="00481CF1" w:rsidRPr="00481CF1" w:rsidRDefault="00481CF1" w:rsidP="00481CF1">
      <w:pPr>
        <w:shd w:val="clear" w:color="auto" w:fill="FFFFFF"/>
        <w:spacing w:after="0" w:line="240" w:lineRule="auto"/>
        <w:ind w:left="1985"/>
        <w:rPr>
          <w:rFonts w:ascii="Times New Roman" w:eastAsiaTheme="minorEastAsia"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der Kapellmeister</w:t>
      </w:r>
      <w:r w:rsidRPr="00481CF1">
        <w:rPr>
          <w:rFonts w:ascii="Times New Roman" w:hAnsi="Times New Roman" w:cs="Times New Roman"/>
          <w:color w:val="0D0D0D" w:themeColor="text1" w:themeTint="F2"/>
          <w:sz w:val="24"/>
          <w:szCs w:val="24"/>
        </w:rPr>
        <w:t xml:space="preserve"> – капельмейстер, дирижер</w:t>
      </w:r>
    </w:p>
    <w:p w:rsidR="00481CF1" w:rsidRPr="00481CF1"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entlassen - </w:t>
      </w:r>
      <w:r w:rsidRPr="00481CF1">
        <w:rPr>
          <w:rFonts w:ascii="Times New Roman" w:hAnsi="Times New Roman" w:cs="Times New Roman"/>
          <w:color w:val="0D0D0D" w:themeColor="text1" w:themeTint="F2"/>
          <w:sz w:val="24"/>
          <w:szCs w:val="24"/>
        </w:rPr>
        <w:t>уволить</w:t>
      </w:r>
    </w:p>
    <w:p w:rsidR="00481CF1" w:rsidRPr="00481CF1"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keine Maschinerie – </w:t>
      </w:r>
      <w:r w:rsidRPr="00481CF1">
        <w:rPr>
          <w:rFonts w:ascii="Times New Roman" w:hAnsi="Times New Roman" w:cs="Times New Roman"/>
          <w:color w:val="0D0D0D" w:themeColor="text1" w:themeTint="F2"/>
          <w:sz w:val="24"/>
          <w:szCs w:val="24"/>
        </w:rPr>
        <w:t>немашины</w:t>
      </w:r>
    </w:p>
    <w:p w:rsidR="00481CF1" w:rsidRPr="00481CF1"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Die gut gelaunten</w:t>
      </w:r>
      <w:r w:rsidRPr="00481CF1">
        <w:rPr>
          <w:rFonts w:ascii="Times New Roman" w:hAnsi="Times New Roman" w:cs="Times New Roman"/>
          <w:color w:val="0D0D0D" w:themeColor="text1" w:themeTint="F2"/>
          <w:sz w:val="24"/>
          <w:szCs w:val="24"/>
        </w:rPr>
        <w:t xml:space="preserve"> – прекрасно настроенные</w:t>
      </w:r>
    </w:p>
    <w:p w:rsidR="00481CF1" w:rsidRPr="00481CF1"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Die Ouvert</w:t>
      </w:r>
      <w:r w:rsidRPr="00481CF1">
        <w:rPr>
          <w:rFonts w:ascii="Times New Roman" w:hAnsi="Times New Roman" w:cs="Times New Roman"/>
          <w:color w:val="0D0D0D" w:themeColor="text1" w:themeTint="F2"/>
          <w:sz w:val="24"/>
          <w:szCs w:val="24"/>
        </w:rPr>
        <w:t>ü</w:t>
      </w:r>
      <w:r w:rsidRPr="00481CF1">
        <w:rPr>
          <w:rFonts w:ascii="Times New Roman" w:hAnsi="Times New Roman" w:cs="Times New Roman"/>
          <w:color w:val="0D0D0D" w:themeColor="text1" w:themeTint="F2"/>
          <w:sz w:val="24"/>
          <w:szCs w:val="24"/>
          <w:lang w:val="de-DE"/>
        </w:rPr>
        <w:t>re</w:t>
      </w:r>
      <w:r w:rsidRPr="00481CF1">
        <w:rPr>
          <w:rFonts w:ascii="Times New Roman" w:hAnsi="Times New Roman" w:cs="Times New Roman"/>
          <w:color w:val="0D0D0D" w:themeColor="text1" w:themeTint="F2"/>
          <w:sz w:val="24"/>
          <w:szCs w:val="24"/>
        </w:rPr>
        <w:t xml:space="preserve"> – увертюра, инструментальное вступление</w:t>
      </w:r>
    </w:p>
    <w:p w:rsidR="00481CF1" w:rsidRPr="00481CF1" w:rsidRDefault="00481CF1" w:rsidP="00481CF1">
      <w:pPr>
        <w:shd w:val="clear" w:color="auto" w:fill="FFFFFF"/>
        <w:spacing w:after="0" w:line="240" w:lineRule="auto"/>
        <w:ind w:left="1985"/>
        <w:rPr>
          <w:rFonts w:ascii="Times New Roman" w:eastAsiaTheme="minorEastAsia"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gebannt horchten</w:t>
      </w:r>
      <w:r w:rsidRPr="00481CF1">
        <w:rPr>
          <w:rFonts w:ascii="Times New Roman" w:hAnsi="Times New Roman" w:cs="Times New Roman"/>
          <w:color w:val="0D0D0D" w:themeColor="text1" w:themeTint="F2"/>
          <w:sz w:val="24"/>
          <w:szCs w:val="24"/>
        </w:rPr>
        <w:t xml:space="preserve"> – слушали заворожено</w:t>
      </w:r>
    </w:p>
    <w:p w:rsidR="00481CF1" w:rsidRPr="00F20E85"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bliesseineKerzeaus</w:t>
      </w:r>
      <w:r w:rsidRPr="00F20E85">
        <w:rPr>
          <w:rFonts w:ascii="Times New Roman" w:eastAsia="Times New Roman" w:hAnsi="Times New Roman" w:cs="Times New Roman"/>
          <w:color w:val="0D0D0D" w:themeColor="text1" w:themeTint="F2"/>
          <w:sz w:val="24"/>
          <w:szCs w:val="24"/>
        </w:rPr>
        <w:t xml:space="preserve"> – </w:t>
      </w:r>
      <w:r w:rsidRPr="00481CF1">
        <w:rPr>
          <w:rFonts w:ascii="Times New Roman" w:eastAsia="Times New Roman" w:hAnsi="Times New Roman" w:cs="Times New Roman"/>
          <w:color w:val="0D0D0D" w:themeColor="text1" w:themeTint="F2"/>
          <w:sz w:val="24"/>
          <w:szCs w:val="24"/>
        </w:rPr>
        <w:t>задулсвечу</w:t>
      </w:r>
    </w:p>
    <w:p w:rsidR="00481CF1" w:rsidRPr="00F20E85" w:rsidRDefault="00481CF1" w:rsidP="00481CF1">
      <w:pPr>
        <w:shd w:val="clear" w:color="auto" w:fill="FFFFFF"/>
        <w:spacing w:after="0" w:line="240" w:lineRule="auto"/>
        <w:ind w:left="1985"/>
        <w:rPr>
          <w:rFonts w:ascii="Times New Roman" w:eastAsiaTheme="minorEastAsia"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unerh</w:t>
      </w:r>
      <w:r w:rsidRPr="00F20E85">
        <w:rPr>
          <w:rFonts w:ascii="Times New Roman" w:hAnsi="Times New Roman" w:cs="Times New Roman"/>
          <w:color w:val="0D0D0D" w:themeColor="text1" w:themeTint="F2"/>
          <w:sz w:val="24"/>
          <w:szCs w:val="24"/>
        </w:rPr>
        <w:t>ö</w:t>
      </w:r>
      <w:r w:rsidRPr="00481CF1">
        <w:rPr>
          <w:rFonts w:ascii="Times New Roman" w:hAnsi="Times New Roman" w:cs="Times New Roman"/>
          <w:color w:val="0D0D0D" w:themeColor="text1" w:themeTint="F2"/>
          <w:sz w:val="24"/>
          <w:szCs w:val="24"/>
          <w:lang w:val="de-DE"/>
        </w:rPr>
        <w:t>rt</w:t>
      </w:r>
      <w:r w:rsidRPr="00F20E85">
        <w:rPr>
          <w:rFonts w:ascii="Times New Roman" w:hAnsi="Times New Roman" w:cs="Times New Roman"/>
          <w:color w:val="0D0D0D" w:themeColor="text1" w:themeTint="F2"/>
          <w:sz w:val="24"/>
          <w:szCs w:val="24"/>
        </w:rPr>
        <w:t xml:space="preserve"> - </w:t>
      </w:r>
      <w:r w:rsidRPr="00481CF1">
        <w:rPr>
          <w:rFonts w:ascii="Times New Roman" w:hAnsi="Times New Roman" w:cs="Times New Roman"/>
          <w:color w:val="0D0D0D" w:themeColor="text1" w:themeTint="F2"/>
          <w:sz w:val="24"/>
          <w:szCs w:val="24"/>
        </w:rPr>
        <w:t>возмутительно</w:t>
      </w:r>
    </w:p>
    <w:p w:rsidR="00481CF1" w:rsidRPr="00F20E85"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lastRenderedPageBreak/>
        <w:t>sichentfernen</w:t>
      </w:r>
      <w:r w:rsidRPr="00F20E85">
        <w:rPr>
          <w:rFonts w:ascii="Times New Roman" w:hAnsi="Times New Roman" w:cs="Times New Roman"/>
          <w:color w:val="0D0D0D" w:themeColor="text1" w:themeTint="F2"/>
          <w:sz w:val="24"/>
          <w:szCs w:val="24"/>
        </w:rPr>
        <w:t xml:space="preserve"> – </w:t>
      </w:r>
      <w:r w:rsidRPr="00481CF1">
        <w:rPr>
          <w:rFonts w:ascii="Times New Roman" w:hAnsi="Times New Roman" w:cs="Times New Roman"/>
          <w:color w:val="0D0D0D" w:themeColor="text1" w:themeTint="F2"/>
          <w:sz w:val="24"/>
          <w:szCs w:val="24"/>
        </w:rPr>
        <w:t>удалиться</w:t>
      </w:r>
    </w:p>
    <w:p w:rsidR="00481CF1" w:rsidRPr="00F20E85"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rPr>
      </w:pPr>
      <w:r w:rsidRPr="00481CF1">
        <w:rPr>
          <w:rFonts w:ascii="Times New Roman" w:hAnsi="Times New Roman" w:cs="Times New Roman"/>
          <w:color w:val="0D0D0D" w:themeColor="text1" w:themeTint="F2"/>
          <w:sz w:val="24"/>
          <w:szCs w:val="24"/>
          <w:lang w:val="de-DE"/>
        </w:rPr>
        <w:t>mitZorn</w:t>
      </w:r>
      <w:r w:rsidRPr="00F20E85">
        <w:rPr>
          <w:rFonts w:ascii="Times New Roman" w:hAnsi="Times New Roman" w:cs="Times New Roman"/>
          <w:color w:val="0D0D0D" w:themeColor="text1" w:themeTint="F2"/>
          <w:sz w:val="24"/>
          <w:szCs w:val="24"/>
        </w:rPr>
        <w:t xml:space="preserve"> - </w:t>
      </w:r>
      <w:r w:rsidRPr="00481CF1">
        <w:rPr>
          <w:rFonts w:ascii="Times New Roman" w:hAnsi="Times New Roman" w:cs="Times New Roman"/>
          <w:color w:val="0D0D0D" w:themeColor="text1" w:themeTint="F2"/>
          <w:sz w:val="24"/>
          <w:szCs w:val="24"/>
        </w:rPr>
        <w:t>гневно</w:t>
      </w:r>
    </w:p>
    <w:p w:rsidR="00481CF1" w:rsidRPr="00481CF1" w:rsidRDefault="00481CF1" w:rsidP="00481CF1">
      <w:pPr>
        <w:shd w:val="clear" w:color="auto" w:fill="FFFFFF"/>
        <w:spacing w:after="0" w:line="240" w:lineRule="auto"/>
        <w:ind w:left="1985"/>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Der Hausherr – </w:t>
      </w:r>
      <w:r w:rsidRPr="00481CF1">
        <w:rPr>
          <w:rFonts w:ascii="Times New Roman" w:hAnsi="Times New Roman" w:cs="Times New Roman"/>
          <w:color w:val="0D0D0D" w:themeColor="text1" w:themeTint="F2"/>
          <w:sz w:val="24"/>
          <w:szCs w:val="24"/>
        </w:rPr>
        <w:t>хозяиндома</w:t>
      </w:r>
    </w:p>
    <w:p w:rsidR="00481CF1" w:rsidRPr="00481CF1" w:rsidRDefault="00481CF1" w:rsidP="00481CF1">
      <w:pPr>
        <w:spacing w:after="0" w:line="240" w:lineRule="auto"/>
        <w:ind w:left="1985"/>
        <w:jc w:val="both"/>
        <w:rPr>
          <w:rFonts w:ascii="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Er drehte sich … und beugte sich – </w:t>
      </w:r>
      <w:r w:rsidRPr="00481CF1">
        <w:rPr>
          <w:rFonts w:ascii="Times New Roman" w:hAnsi="Times New Roman" w:cs="Times New Roman"/>
          <w:color w:val="0D0D0D" w:themeColor="text1" w:themeTint="F2"/>
          <w:sz w:val="24"/>
          <w:szCs w:val="24"/>
        </w:rPr>
        <w:t>онповернулся</w:t>
      </w:r>
      <w:r w:rsidRPr="00481CF1">
        <w:rPr>
          <w:rFonts w:ascii="Times New Roman" w:hAnsi="Times New Roman" w:cs="Times New Roman"/>
          <w:color w:val="0D0D0D" w:themeColor="text1" w:themeTint="F2"/>
          <w:sz w:val="24"/>
          <w:szCs w:val="24"/>
          <w:lang w:val="de-DE"/>
        </w:rPr>
        <w:t xml:space="preserve"> … </w:t>
      </w:r>
      <w:r w:rsidRPr="00481CF1">
        <w:rPr>
          <w:rFonts w:ascii="Times New Roman" w:hAnsi="Times New Roman" w:cs="Times New Roman"/>
          <w:color w:val="0D0D0D" w:themeColor="text1" w:themeTint="F2"/>
          <w:sz w:val="24"/>
          <w:szCs w:val="24"/>
        </w:rPr>
        <w:t>ипоклонился</w:t>
      </w:r>
    </w:p>
    <w:p w:rsidR="00481CF1" w:rsidRPr="00481CF1" w:rsidRDefault="00481CF1" w:rsidP="00481CF1">
      <w:pPr>
        <w:shd w:val="clear" w:color="auto" w:fill="FFFFFF"/>
        <w:spacing w:after="0" w:line="240" w:lineRule="auto"/>
        <w:ind w:left="1985"/>
        <w:rPr>
          <w:rFonts w:ascii="Times New Roman" w:eastAsia="Times New Roman" w:hAnsi="Times New Roman" w:cs="Times New Roman"/>
          <w:color w:val="0D0D0D" w:themeColor="text1" w:themeTint="F2"/>
          <w:sz w:val="24"/>
          <w:szCs w:val="24"/>
          <w:lang w:val="de-DE"/>
        </w:rPr>
      </w:pPr>
      <w:r w:rsidRPr="00481CF1">
        <w:rPr>
          <w:rFonts w:ascii="Times New Roman" w:hAnsi="Times New Roman" w:cs="Times New Roman"/>
          <w:color w:val="0D0D0D" w:themeColor="text1" w:themeTint="F2"/>
          <w:sz w:val="24"/>
          <w:szCs w:val="24"/>
          <w:lang w:val="de-DE"/>
        </w:rPr>
        <w:t xml:space="preserve">der Beifall - </w:t>
      </w:r>
      <w:r w:rsidRPr="00481CF1">
        <w:rPr>
          <w:rFonts w:ascii="Times New Roman" w:hAnsi="Times New Roman" w:cs="Times New Roman"/>
          <w:color w:val="0D0D0D" w:themeColor="text1" w:themeTint="F2"/>
          <w:sz w:val="24"/>
          <w:szCs w:val="24"/>
        </w:rPr>
        <w:t>аплодисменты</w:t>
      </w:r>
    </w:p>
    <w:p w:rsidR="00481CF1" w:rsidRPr="00481CF1" w:rsidRDefault="00481CF1" w:rsidP="00481CF1">
      <w:pPr>
        <w:spacing w:after="0"/>
        <w:ind w:firstLine="708"/>
        <w:rPr>
          <w:rFonts w:ascii="Times New Roman" w:eastAsiaTheme="minorEastAsia" w:hAnsi="Times New Roman" w:cs="Times New Roman"/>
          <w:sz w:val="24"/>
          <w:szCs w:val="24"/>
          <w:lang w:val="de-DE"/>
        </w:rPr>
      </w:pPr>
      <w:r w:rsidRPr="00481CF1">
        <w:rPr>
          <w:rFonts w:ascii="Times New Roman" w:hAnsi="Times New Roman" w:cs="Times New Roman"/>
          <w:sz w:val="24"/>
          <w:szCs w:val="24"/>
          <w:lang w:val="de-DE"/>
        </w:rPr>
        <w:t>Haydns musikalisches Erbe, wie haben wir schon gesagt, ist sehr groß. Seine Werke sind lebensfreudig, sie sind voll Licht und Humor.</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Aber ein sinfonisches Werk hat eine traurige Stimmung, das ist Abschiedssinfonie. Über die Entstehung dieser Sinfonie erzählt man folgendes:</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Dem Fürsten Nikolaus Esterhazy schien auf einmalsein Orchester kostspielig, und er beschloss, alle Musiker samt dem Kapellmeister zu entlassen. Viele Jahre hatten sie zusammen gearbeitet und den Fürsten und seine Gäste mit ihrem Spiel gefreut. Und da man sie nicht mehr brauchte.</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Für das Abschiedskonzert schrieb Haydn diese Sinfonie. Er wollte dem Fürsten eine Lehre geben und ihm zeigen, dass ein Orchester keine Maschinerie, sondern eine Gemeinschaft von Menschen ist.</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Das Abschiedskonzert sollte in einem Monat stattfinden. Vier Wochen würden auch für Haydn genügen, der eine Abschiedssinfonie schaffen sollte.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Und nun war es so weit.</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Die gut gelaunten Gäste kamen ein. Man sah Verwandte und Bekannte. Küsse und Grüße, lustige Gesichter.  Sie nahmen  ihre Plätze ein. Es war wie immer.</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Dann trat Haydn vor sein Pult. Die Ouvertüre setzte ein. Da waren die Geigen, die Bässe und die Cellos. Da tönten Waldhorn, Klarinette, Fagott und dann Trompeten und die Flöten.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Oh, das war nicht Musik. Das war der Herbst, leises Blätterfall, die Blätter </w:t>
      </w:r>
      <w:proofErr w:type="gramStart"/>
      <w:r w:rsidRPr="00481CF1">
        <w:rPr>
          <w:rFonts w:ascii="Times New Roman" w:hAnsi="Times New Roman" w:cs="Times New Roman"/>
          <w:sz w:val="24"/>
          <w:szCs w:val="24"/>
          <w:lang w:val="de-DE"/>
        </w:rPr>
        <w:t>tanzten</w:t>
      </w:r>
      <w:proofErr w:type="gramEnd"/>
      <w:r w:rsidRPr="00481CF1">
        <w:rPr>
          <w:rFonts w:ascii="Times New Roman" w:hAnsi="Times New Roman" w:cs="Times New Roman"/>
          <w:sz w:val="24"/>
          <w:szCs w:val="24"/>
          <w:lang w:val="de-DE"/>
        </w:rPr>
        <w:t xml:space="preserve"> im Winde, aber da auf einmal wieder der Frühling.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Wie gebannt horchten die Gäste. Fürst Nikolaus Esterhazy horchte mit brennendem Herzen. Es war immer so, wenn Haydn musizierte.</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Aber was war das? Auf einmal hörte der zweite Hornist zu spielen auf, packte sein Instrument ein, blies seine Kerze aus, stand auf und ging hinaus. Dann folgte ihm ein zweiter, der Oboist.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Da begann der Fagottist sein  Instrument zu packen, blies die Kerze aus und ging. Das war unerhört. Ein Skandal war das! Dann erhoben sich andere Musiker, bliesen ihre Kerze aus und entfernten sich.</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Der Hausherr schaute allem mit Zorn zu. Im Orchesterraum war es dunkel geworden. Die Kerzen brannten noch vor dem Dirigentenpult und am Doppeltpult des ersten und des zweiten Geigers. Beide machten Musik, aber es war Musik des Leides und Abschieds.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Da stand der zweite Geiger auf und ging. Die Gäste im Saal wagten kaum noch zu atmen. Esterhazy erstarrte. Was werden jetzt seine Gäste über ihn denken.</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Nun erhob sich der erste Geiger, sein Lieblingsmusiker, und ging. Aber noch stand Haydn da. Er drehte sich zu Gästen und beugte sich.</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Im Saal blieb alles still. Plötzlich brach ein riesiger Beifall los. Die Herren im Saal sprangen auf. Die Damen rissen sich die Blumen von den Kleidern und warfen sie zu Haydn.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Auch Esterhazy stand auf. Er sagte laut; „Mein lieber Kapellmeister …  Er bleibt natürlich. Er und auch seine Musiker…“ </w:t>
      </w:r>
    </w:p>
    <w:p w:rsidR="00481CF1" w:rsidRPr="00481CF1" w:rsidRDefault="00481CF1" w:rsidP="00481CF1">
      <w:pPr>
        <w:spacing w:after="0" w:line="240" w:lineRule="auto"/>
        <w:ind w:firstLine="708"/>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Ob es eine Sage, ob es eine Wahrheit ist, wer weiß jetzt?</w:t>
      </w:r>
    </w:p>
    <w:p w:rsidR="00481CF1" w:rsidRPr="00481CF1" w:rsidRDefault="00481CF1" w:rsidP="00481CF1">
      <w:pPr>
        <w:shd w:val="clear" w:color="auto" w:fill="FFFFFF"/>
        <w:spacing w:after="0" w:line="240" w:lineRule="auto"/>
        <w:ind w:firstLine="708"/>
        <w:jc w:val="both"/>
        <w:rPr>
          <w:sz w:val="24"/>
          <w:szCs w:val="24"/>
          <w:lang w:val="de-DE"/>
        </w:rPr>
      </w:pPr>
      <w:r w:rsidRPr="00481CF1">
        <w:rPr>
          <w:rFonts w:ascii="Times New Roman" w:hAnsi="Times New Roman" w:cs="Times New Roman"/>
          <w:sz w:val="24"/>
          <w:szCs w:val="24"/>
          <w:lang w:val="de-DE"/>
        </w:rPr>
        <w:t>Aber seit dieser Zeit spielt man diese Sinfonie auf  dieser Weise, mit den Kerzen.</w:t>
      </w:r>
      <w:r w:rsidRPr="00481CF1">
        <w:rPr>
          <w:sz w:val="24"/>
          <w:szCs w:val="24"/>
          <w:lang w:val="de-DE"/>
        </w:rPr>
        <w:br w:type="page"/>
      </w:r>
    </w:p>
    <w:p w:rsidR="00481CF1" w:rsidRPr="00481CF1" w:rsidRDefault="00481CF1" w:rsidP="00481CF1">
      <w:pPr>
        <w:spacing w:after="0"/>
        <w:rPr>
          <w:rFonts w:ascii="Times New Roman" w:hAnsi="Times New Roman" w:cs="Times New Roman"/>
          <w:b/>
          <w:sz w:val="24"/>
          <w:szCs w:val="24"/>
          <w:lang w:val="de-DE"/>
        </w:rPr>
        <w:sectPr w:rsidR="00481CF1" w:rsidRPr="00481CF1" w:rsidSect="00BB00AB">
          <w:pgSz w:w="16838" w:h="11906" w:orient="landscape"/>
          <w:pgMar w:top="720" w:right="1245" w:bottom="720" w:left="1276" w:header="340" w:footer="454"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299"/>
        </w:sectPr>
      </w:pPr>
    </w:p>
    <w:tbl>
      <w:tblPr>
        <w:tblStyle w:val="ac"/>
        <w:tblW w:w="14567" w:type="dxa"/>
        <w:tblLayout w:type="fixed"/>
        <w:tblLook w:val="04A0"/>
      </w:tblPr>
      <w:tblGrid>
        <w:gridCol w:w="11026"/>
        <w:gridCol w:w="3541"/>
      </w:tblGrid>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pStyle w:val="ab"/>
              <w:ind w:left="0"/>
              <w:jc w:val="center"/>
              <w:rPr>
                <w:rFonts w:ascii="Times New Roman" w:hAnsi="Times New Roman" w:cs="Times New Roman"/>
                <w:b/>
                <w:sz w:val="24"/>
                <w:szCs w:val="24"/>
              </w:rPr>
            </w:pPr>
            <w:r w:rsidRPr="00481CF1">
              <w:rPr>
                <w:rFonts w:ascii="Times New Roman" w:hAnsi="Times New Roman" w:cs="Times New Roman"/>
                <w:b/>
                <w:sz w:val="24"/>
                <w:szCs w:val="24"/>
                <w:lang w:val="de-DE"/>
              </w:rPr>
              <w:lastRenderedPageBreak/>
              <w:t>Abschiedssinfonie</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pPr>
              <w:pStyle w:val="ab"/>
              <w:ind w:left="0"/>
              <w:jc w:val="center"/>
              <w:rPr>
                <w:rFonts w:ascii="Times New Roman" w:hAnsi="Times New Roman" w:cs="Times New Roman"/>
                <w:b/>
                <w:sz w:val="24"/>
                <w:szCs w:val="24"/>
                <w:lang w:val="de-DE"/>
              </w:rPr>
            </w:pPr>
            <w:r w:rsidRPr="00481CF1">
              <w:rPr>
                <w:rFonts w:ascii="Times New Roman" w:hAnsi="Times New Roman" w:cs="Times New Roman"/>
                <w:b/>
                <w:sz w:val="24"/>
                <w:szCs w:val="24"/>
                <w:lang w:val="de-DE"/>
              </w:rPr>
              <w:t xml:space="preserve">Illustration </w:t>
            </w:r>
          </w:p>
        </w:tc>
      </w:tr>
      <w:tr w:rsidR="00481CF1" w:rsidRPr="00BB00AB" w:rsidTr="008820BF">
        <w:trPr>
          <w:trHeight w:val="3390"/>
        </w:trPr>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Haydns musikalisches Erbe, wie haben wir schon gesagt, ist sehr groß. Seine Werke sind lebensfreudig, sie sind voll Licht und Humor.</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Aber ein sinfonisches Werk hat eine traurige Stimmung, das ist Abschiedssinfonie. Über die Entstehung dieser Sinfonie erzählt man folgendes:</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Dem Fürsten Nikolaus Esterhazy schien auf einmalsein Orchester kostspielig, und er beschloss, alle Musiker samt dem Kapellmeister zu entlassen. Viele Jahre hatten sie zusammen gearbeitet und den Fürsten und seine Gäste mit ihrem Spiel gefreut. Und da man sie nicht mehr brauchte.</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Für das Abschiedskonzert schrieb Haydn diese Sinfonie. Er wollte dem Fürsten eine Lehre geben und ihm zeigen, dass ein Orchester keine Maschinerie, sondern eine Gemeinschaft von Menschen ist.</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Das Abschiedskonzert sollte in einem Monat stattfinden. Vier Wochen würden auch für Haydn genügen, der eine Abschiedssinfonie schaffen sollte. </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Und nun war es so weit.</w:t>
            </w:r>
          </w:p>
        </w:tc>
        <w:tc>
          <w:tcPr>
            <w:tcW w:w="3541" w:type="dxa"/>
            <w:tcBorders>
              <w:top w:val="single" w:sz="4" w:space="0" w:color="auto"/>
              <w:left w:val="single" w:sz="4" w:space="0" w:color="auto"/>
              <w:bottom w:val="single" w:sz="4" w:space="0" w:color="auto"/>
              <w:right w:val="single" w:sz="4" w:space="0" w:color="auto"/>
            </w:tcBorders>
          </w:tcPr>
          <w:p w:rsidR="00481CF1" w:rsidRPr="00481CF1" w:rsidRDefault="00481CF1">
            <w:pPr>
              <w:jc w:val="both"/>
              <w:rPr>
                <w:rFonts w:ascii="Times New Roman" w:hAnsi="Times New Roman" w:cs="Times New Roman"/>
                <w:sz w:val="24"/>
                <w:szCs w:val="24"/>
                <w:lang w:val="de-DE"/>
              </w:rPr>
            </w:pP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Die gut gelaunten Gäste kamen ein. Man sah Verwandte und Bekannte. Küsse und Grüße, lustige Gesichter.  </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524491" cy="1095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9" t="2049" r="12408" b="23022"/>
                          <a:stretch>
                            <a:fillRect/>
                          </a:stretch>
                        </pic:blipFill>
                        <pic:spPr bwMode="auto">
                          <a:xfrm>
                            <a:off x="0" y="0"/>
                            <a:ext cx="1524491" cy="1095375"/>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Sie nahmen  ihre Plätze ein. Es war wie immer.</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noProof/>
                <w:sz w:val="24"/>
                <w:szCs w:val="24"/>
                <w:lang w:val="de-DE"/>
              </w:rPr>
            </w:pPr>
            <w:r w:rsidRPr="00481CF1">
              <w:rPr>
                <w:rFonts w:ascii="Times New Roman" w:hAnsi="Times New Roman" w:cs="Times New Roman"/>
                <w:noProof/>
                <w:sz w:val="24"/>
                <w:szCs w:val="24"/>
              </w:rPr>
              <w:drawing>
                <wp:inline distT="0" distB="0" distL="0" distR="0">
                  <wp:extent cx="1476375" cy="908088"/>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78" t="8316" r="5539" b="19308"/>
                          <a:stretch>
                            <a:fillRect/>
                          </a:stretch>
                        </pic:blipFill>
                        <pic:spPr bwMode="auto">
                          <a:xfrm>
                            <a:off x="0" y="0"/>
                            <a:ext cx="1476375" cy="908088"/>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Dann trat Haydn vor sein Pult. Die Ouvertüre setzte ein. Da waren die Geigen, die Bässe und die Cellos. Da tönten Waldhorn, Klarinette, Fagott und dann Trompeten und die Flöten. </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797303" cy="1171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60" r="17307" b="38904"/>
                          <a:stretch>
                            <a:fillRect/>
                          </a:stretch>
                        </pic:blipFill>
                        <pic:spPr bwMode="auto">
                          <a:xfrm>
                            <a:off x="0" y="0"/>
                            <a:ext cx="1799811" cy="1173210"/>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rsidP="008820BF">
            <w:pPr>
              <w:ind w:left="426" w:hanging="426"/>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lastRenderedPageBreak/>
              <w:t xml:space="preserve">Oh, das war nicht Musik. Das war der Herbst, leises Blätterfall, die Blätter </w:t>
            </w:r>
            <w:proofErr w:type="gramStart"/>
            <w:r w:rsidRPr="00481CF1">
              <w:rPr>
                <w:rFonts w:ascii="Times New Roman" w:hAnsi="Times New Roman" w:cs="Times New Roman"/>
                <w:sz w:val="24"/>
                <w:szCs w:val="24"/>
                <w:lang w:val="de-DE"/>
              </w:rPr>
              <w:t>tanzten</w:t>
            </w:r>
            <w:proofErr w:type="gramEnd"/>
            <w:r w:rsidRPr="00481CF1">
              <w:rPr>
                <w:rFonts w:ascii="Times New Roman" w:hAnsi="Times New Roman" w:cs="Times New Roman"/>
                <w:sz w:val="24"/>
                <w:szCs w:val="24"/>
                <w:lang w:val="de-DE"/>
              </w:rPr>
              <w:t xml:space="preserve"> im Winde, aber da auf einmal wieder der Frühling. </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Wie gebannt horchten die Gäste. Fürst Nikolaus Esterhazy horchte mit brennendem Herzen. Es war immer so, wenn Haydn musizierte.</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307055" cy="871370"/>
                  <wp:effectExtent l="0" t="0" r="7620" b="5080"/>
                  <wp:docPr id="10" name="Рисунок 10" descr="Описание: C:\Users\Четвертый Компьютер\Desktop\немецкий и МХК\1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Четвертый Компьютер\Desktop\немецкий и МХК\10595.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2388" cy="874926"/>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Aber was war das? Auf einmal hörte der zweite Hornist zu spielen auf, packte sein Instrument ein, blies seine Kerze aus, stand auf und ging hinaus. Dann folgte ihm ein zweiter, der Oboist. Da begann der Fagottist sein  Instrument zu packen, blies die Kerze aus und ging. Das war unerhört.</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Ein Skandal war das! Dann erhoben sich andere Musiker, bliesen ihre Kerze aus und entfernten sich.</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571500" cy="914400"/>
                  <wp:effectExtent l="0" t="0" r="0" b="0"/>
                  <wp:docPr id="9" name="Рисунок 9" descr="Описание: C:\Users\Четвертый Компьютер\Desktop\немецкий и МХК\96042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Четвертый Компьютер\Desktop\немецкий и МХК\960429763.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89" r="6079" b="7953"/>
                          <a:stretch>
                            <a:fillRect/>
                          </a:stretch>
                        </pic:blipFill>
                        <pic:spPr bwMode="auto">
                          <a:xfrm>
                            <a:off x="0" y="0"/>
                            <a:ext cx="571500" cy="914400"/>
                          </a:xfrm>
                          <a:prstGeom prst="rect">
                            <a:avLst/>
                          </a:prstGeom>
                          <a:noFill/>
                          <a:ln>
                            <a:noFill/>
                          </a:ln>
                        </pic:spPr>
                      </pic:pic>
                    </a:graphicData>
                  </a:graphic>
                </wp:inline>
              </w:drawing>
            </w:r>
            <w:r w:rsidRPr="00481CF1">
              <w:rPr>
                <w:rFonts w:ascii="Times New Roman" w:hAnsi="Times New Roman" w:cs="Times New Roman"/>
                <w:noProof/>
                <w:sz w:val="24"/>
                <w:szCs w:val="24"/>
              </w:rPr>
              <w:drawing>
                <wp:inline distT="0" distB="0" distL="0" distR="0">
                  <wp:extent cx="628650" cy="903684"/>
                  <wp:effectExtent l="0" t="0" r="0" b="0"/>
                  <wp:docPr id="8" name="Рисунок 8" descr="Описание: C:\Users\Четвертый Компьютер\Desktop\немецкий и МХК\0007-012-Goboj-tembr-bolee-tjoplyj-i-gustoj-s-nosovym-otten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Четвертый Компьютер\Desktop\немецкий и МХК\0007-012-Goboj-tembr-bolee-tjoplyj-i-gustoj-s-nosovym-ottenkom.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117" cy="911543"/>
                          </a:xfrm>
                          <a:prstGeom prst="rect">
                            <a:avLst/>
                          </a:prstGeom>
                          <a:noFill/>
                          <a:ln>
                            <a:noFill/>
                          </a:ln>
                        </pic:spPr>
                      </pic:pic>
                    </a:graphicData>
                  </a:graphic>
                </wp:inline>
              </w:drawing>
            </w:r>
            <w:r w:rsidRPr="00481CF1">
              <w:rPr>
                <w:rFonts w:ascii="Times New Roman" w:hAnsi="Times New Roman" w:cs="Times New Roman"/>
                <w:noProof/>
                <w:sz w:val="24"/>
                <w:szCs w:val="24"/>
              </w:rPr>
              <w:drawing>
                <wp:inline distT="0" distB="0" distL="0" distR="0">
                  <wp:extent cx="567183" cy="847725"/>
                  <wp:effectExtent l="0" t="0" r="4445" b="0"/>
                  <wp:docPr id="7" name="Рисунок 7" descr="Описание: C:\Users\Четвертый Компьютер\Desktop\немецкий и МХК\0009-016-Fagot-tembr-khriplyj-sdavlennyj-vorchli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Четвертый Компьютер\Desktop\немецкий и МХК\0009-016-Fagot-tembr-khriplyj-sdavlennyj-vorchlivyj.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83" cy="847725"/>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Der Hausherr schaute allem mit Zorn zu. Im Orchesterraum war es dunkel geworden. Die Kerzen brannten noch vor dem Dirigentenpult und am Doppeltpult des ersten und des zweiten Geigers. Beide machten Musik, aber es war Musik des Leides und Abschieds. </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Da stand der zweite Geiger auf und ging. Die Gäste im Saal wagten kaum noch zu atmen. Esterhazy erstarrte. Was werden jetzt seine Gäste über ihn denken.</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743075" cy="1003032"/>
                  <wp:effectExtent l="0" t="0" r="0" b="6985"/>
                  <wp:docPr id="6" name="Рисунок 6" descr="Описание: http://journal-shkolniku.ru/img/gaid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journal-shkolniku.ru/img/gaidn2.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003032"/>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Nun erhob sich der erste Geiger, sein Lieblingsmusiker, und ging. Aber noch stand Haydn da. Er drehte sich zu Gästen und beugte sich.</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655951" cy="1095375"/>
                  <wp:effectExtent l="0" t="0" r="0" b="0"/>
                  <wp:docPr id="5" name="Рисунок 5" descr="Описание: C:\Users\Четвертый Компьютер\Desktop\немецкий и МХК\depositphotos_6208940-Silhouette-of-conductor-music-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Четвертый Компьютер\Desktop\немецкий и МХК\depositphotos_6208940-Silhouette-of-conductor-music-stand.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2007"/>
                          <a:stretch>
                            <a:fillRect/>
                          </a:stretch>
                        </pic:blipFill>
                        <pic:spPr bwMode="auto">
                          <a:xfrm>
                            <a:off x="0" y="0"/>
                            <a:ext cx="655951" cy="1095375"/>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Im Saal blieb alles still. Plötzlich brach ein riesiger Beifall los. Die Herren im Saal sprangen auf. Die Damenrissen sich die Blumen von den Kleidern und warfen sie zu Haydn. </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 xml:space="preserve">Auch Esterhazy stand auf. Er sagte laut; „Mein lieber Kapellmeister …  Er bleibt natürlich. Er und auch seine Musiker…“ </w:t>
            </w:r>
          </w:p>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Ob es eine Sage, ob es eine Wahrheit ist, wer weiß jetzt?</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261520" cy="1011219"/>
                  <wp:effectExtent l="0" t="0" r="0" b="0"/>
                  <wp:docPr id="4" name="Рисунок 4" descr="Описание: C:\Users\Четвертый Компьютер\Desktop\немецкий и МХК\http--sintellects.ru-files-images-avtosinhronizaciy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Четвертый Компьютер\Desktop\немецкий и МХК\http--sintellects.ru-files-images-avtosinhronizaciya-1_0.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672" cy="1016151"/>
                          </a:xfrm>
                          <a:prstGeom prst="rect">
                            <a:avLst/>
                          </a:prstGeom>
                          <a:noFill/>
                          <a:ln>
                            <a:noFill/>
                          </a:ln>
                        </pic:spPr>
                      </pic:pic>
                    </a:graphicData>
                  </a:graphic>
                </wp:inline>
              </w:drawing>
            </w:r>
          </w:p>
        </w:tc>
      </w:tr>
      <w:tr w:rsidR="00481CF1" w:rsidRPr="00481CF1" w:rsidTr="008820BF">
        <w:tc>
          <w:tcPr>
            <w:tcW w:w="11026" w:type="dxa"/>
            <w:tcBorders>
              <w:top w:val="single" w:sz="4" w:space="0" w:color="auto"/>
              <w:left w:val="single" w:sz="4" w:space="0" w:color="auto"/>
              <w:bottom w:val="single" w:sz="4" w:space="0" w:color="auto"/>
              <w:right w:val="single" w:sz="4" w:space="0" w:color="auto"/>
            </w:tcBorders>
            <w:hideMark/>
          </w:tcPr>
          <w:p w:rsidR="00481CF1" w:rsidRPr="00481CF1" w:rsidRDefault="00481CF1">
            <w:pPr>
              <w:jc w:val="both"/>
              <w:rPr>
                <w:rFonts w:ascii="Times New Roman" w:hAnsi="Times New Roman" w:cs="Times New Roman"/>
                <w:sz w:val="24"/>
                <w:szCs w:val="24"/>
                <w:lang w:val="de-DE"/>
              </w:rPr>
            </w:pPr>
            <w:r w:rsidRPr="00481CF1">
              <w:rPr>
                <w:rFonts w:ascii="Times New Roman" w:hAnsi="Times New Roman" w:cs="Times New Roman"/>
                <w:sz w:val="24"/>
                <w:szCs w:val="24"/>
                <w:lang w:val="de-DE"/>
              </w:rPr>
              <w:t>Aber seit dieser Zeit spielt man diese Sinfonie auf dieser Weise, mit den Kerzen.</w:t>
            </w:r>
          </w:p>
        </w:tc>
        <w:tc>
          <w:tcPr>
            <w:tcW w:w="3541" w:type="dxa"/>
            <w:tcBorders>
              <w:top w:val="single" w:sz="4" w:space="0" w:color="auto"/>
              <w:left w:val="single" w:sz="4" w:space="0" w:color="auto"/>
              <w:bottom w:val="single" w:sz="4" w:space="0" w:color="auto"/>
              <w:right w:val="single" w:sz="4" w:space="0" w:color="auto"/>
            </w:tcBorders>
            <w:hideMark/>
          </w:tcPr>
          <w:p w:rsidR="00481CF1" w:rsidRPr="00481CF1" w:rsidRDefault="00481CF1" w:rsidP="00052102">
            <w:pPr>
              <w:jc w:val="center"/>
              <w:rPr>
                <w:rFonts w:ascii="Times New Roman" w:hAnsi="Times New Roman" w:cs="Times New Roman"/>
                <w:sz w:val="24"/>
                <w:szCs w:val="24"/>
                <w:lang w:val="de-DE"/>
              </w:rPr>
            </w:pPr>
            <w:r w:rsidRPr="00481CF1">
              <w:rPr>
                <w:rFonts w:ascii="Times New Roman" w:hAnsi="Times New Roman" w:cs="Times New Roman"/>
                <w:noProof/>
                <w:sz w:val="24"/>
                <w:szCs w:val="24"/>
              </w:rPr>
              <w:drawing>
                <wp:inline distT="0" distB="0" distL="0" distR="0">
                  <wp:extent cx="1172583" cy="882886"/>
                  <wp:effectExtent l="0" t="0" r="8890" b="0"/>
                  <wp:docPr id="3" name="Рисунок 3" descr="Описание: C:\Users\Четвертый Компьютер\Desktop\немецкий и МХК\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Четвертый Компьютер\Desktop\немецкий и МХК\hqdefault.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336" cy="883453"/>
                          </a:xfrm>
                          <a:prstGeom prst="rect">
                            <a:avLst/>
                          </a:prstGeom>
                          <a:noFill/>
                          <a:ln>
                            <a:noFill/>
                          </a:ln>
                        </pic:spPr>
                      </pic:pic>
                    </a:graphicData>
                  </a:graphic>
                </wp:inline>
              </w:drawing>
            </w:r>
          </w:p>
        </w:tc>
      </w:tr>
    </w:tbl>
    <w:p w:rsidR="00481CF1" w:rsidRDefault="00481CF1" w:rsidP="00481CF1">
      <w:pPr>
        <w:spacing w:after="0" w:line="240" w:lineRule="auto"/>
        <w:rPr>
          <w:rFonts w:ascii="Times New Roman" w:hAnsi="Times New Roman" w:cs="Times New Roman"/>
          <w:sz w:val="28"/>
          <w:szCs w:val="28"/>
        </w:rPr>
      </w:pPr>
    </w:p>
    <w:p w:rsidR="008B7F73" w:rsidRDefault="008B7F73" w:rsidP="00D72AC9">
      <w:pPr>
        <w:spacing w:after="0" w:line="240" w:lineRule="auto"/>
        <w:jc w:val="center"/>
        <w:rPr>
          <w:rFonts w:ascii="Times New Roman" w:eastAsia="Times New Roman" w:hAnsi="Times New Roman" w:cs="Times New Roman"/>
          <w:color w:val="000000"/>
          <w:sz w:val="24"/>
          <w:szCs w:val="24"/>
        </w:rPr>
      </w:pPr>
    </w:p>
    <w:p w:rsidR="008B7F73" w:rsidRDefault="005A13CF" w:rsidP="00D72AC9">
      <w:pPr>
        <w:spacing w:after="0" w:line="240" w:lineRule="auto"/>
        <w:jc w:val="center"/>
        <w:rPr>
          <w:rFonts w:ascii="Times New Roman" w:eastAsia="Times New Roman" w:hAnsi="Times New Roman" w:cs="Times New Roman"/>
          <w:color w:val="000000"/>
          <w:sz w:val="24"/>
          <w:szCs w:val="24"/>
        </w:rPr>
      </w:pPr>
      <w:bookmarkStart w:id="2" w:name="_GoBack"/>
      <w:r>
        <w:rPr>
          <w:noProof/>
          <w:lang w:eastAsia="ru-RU"/>
        </w:rPr>
        <w:drawing>
          <wp:anchor distT="0" distB="0" distL="114300" distR="114300" simplePos="0" relativeHeight="251695104" behindDoc="0" locked="0" layoutInCell="1" allowOverlap="1">
            <wp:simplePos x="0" y="0"/>
            <wp:positionH relativeFrom="margin">
              <wp:posOffset>599440</wp:posOffset>
            </wp:positionH>
            <wp:positionV relativeFrom="margin">
              <wp:posOffset>263525</wp:posOffset>
            </wp:positionV>
            <wp:extent cx="1097280" cy="1440180"/>
            <wp:effectExtent l="0" t="0" r="7620" b="762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2529" b="83398"/>
                    <a:stretch>
                      <a:fillRect/>
                    </a:stretch>
                  </pic:blipFill>
                  <pic:spPr bwMode="auto">
                    <a:xfrm>
                      <a:off x="0" y="0"/>
                      <a:ext cx="1097280" cy="1440180"/>
                    </a:xfrm>
                    <a:prstGeom prst="rect">
                      <a:avLst/>
                    </a:prstGeom>
                    <a:noFill/>
                  </pic:spPr>
                </pic:pic>
              </a:graphicData>
            </a:graphic>
          </wp:anchor>
        </w:drawing>
      </w:r>
      <w:bookmarkEnd w:id="2"/>
    </w:p>
    <w:p w:rsidR="00D573D8" w:rsidRPr="008B7F73" w:rsidRDefault="00D573D8" w:rsidP="00D573D8">
      <w:pPr>
        <w:spacing w:after="0" w:line="240" w:lineRule="auto"/>
        <w:jc w:val="center"/>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Муниципальное казенное общеобразовательное учреждение</w:t>
      </w:r>
    </w:p>
    <w:p w:rsidR="00D573D8" w:rsidRDefault="00D573D8" w:rsidP="00D573D8">
      <w:pPr>
        <w:spacing w:after="0" w:line="240" w:lineRule="auto"/>
        <w:jc w:val="center"/>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«Средняя общеобразовательная школа с. Биджан»</w:t>
      </w:r>
    </w:p>
    <w:p w:rsidR="00D573D8" w:rsidRDefault="00D573D8" w:rsidP="006609A5">
      <w:pPr>
        <w:tabs>
          <w:tab w:val="left" w:pos="426"/>
        </w:tabs>
        <w:spacing w:after="0" w:line="240" w:lineRule="auto"/>
        <w:ind w:left="426"/>
        <w:jc w:val="center"/>
        <w:rPr>
          <w:rFonts w:ascii="Times New Roman" w:eastAsia="Times New Roman" w:hAnsi="Times New Roman" w:cs="Times New Roman"/>
          <w:color w:val="000000"/>
          <w:sz w:val="24"/>
          <w:szCs w:val="24"/>
        </w:rPr>
      </w:pPr>
    </w:p>
    <w:p w:rsidR="00D573D8" w:rsidRDefault="00D573D8" w:rsidP="008820BF">
      <w:pPr>
        <w:tabs>
          <w:tab w:val="left" w:pos="426"/>
        </w:tabs>
        <w:spacing w:after="0" w:line="240" w:lineRule="auto"/>
        <w:ind w:left="426"/>
        <w:jc w:val="center"/>
        <w:rPr>
          <w:rFonts w:ascii="Times New Roman" w:eastAsia="Times New Roman" w:hAnsi="Times New Roman" w:cs="Times New Roman"/>
          <w:color w:val="000000"/>
          <w:sz w:val="24"/>
          <w:szCs w:val="24"/>
        </w:rPr>
      </w:pPr>
    </w:p>
    <w:p w:rsidR="00D72AC9" w:rsidRPr="004E7162" w:rsidRDefault="00D72AC9" w:rsidP="00D72AC9">
      <w:pPr>
        <w:spacing w:after="0" w:line="240" w:lineRule="auto"/>
        <w:jc w:val="center"/>
        <w:rPr>
          <w:rFonts w:ascii="Times New Roman" w:eastAsia="Times New Roman" w:hAnsi="Times New Roman" w:cs="Times New Roman"/>
          <w:b/>
          <w:color w:val="000000"/>
          <w:sz w:val="24"/>
          <w:szCs w:val="24"/>
        </w:rPr>
      </w:pPr>
      <w:r w:rsidRPr="00CF0DDC">
        <w:rPr>
          <w:rFonts w:ascii="Times New Roman" w:eastAsia="Times New Roman" w:hAnsi="Times New Roman" w:cs="Times New Roman"/>
          <w:color w:val="000000"/>
          <w:sz w:val="24"/>
          <w:szCs w:val="24"/>
        </w:rPr>
        <w:t xml:space="preserve">Урок географии в 6 классе по теме </w:t>
      </w:r>
      <w:r w:rsidRPr="004E7162">
        <w:rPr>
          <w:rFonts w:ascii="Times New Roman" w:eastAsia="Times New Roman" w:hAnsi="Times New Roman" w:cs="Times New Roman"/>
          <w:b/>
          <w:color w:val="000000"/>
          <w:sz w:val="24"/>
          <w:szCs w:val="24"/>
        </w:rPr>
        <w:t>«Атмосфера»</w:t>
      </w:r>
    </w:p>
    <w:p w:rsidR="00D573D8" w:rsidRPr="00CF0DDC" w:rsidRDefault="00D573D8" w:rsidP="00D573D8">
      <w:pPr>
        <w:spacing w:after="0" w:line="240" w:lineRule="auto"/>
        <w:jc w:val="right"/>
        <w:rPr>
          <w:rFonts w:ascii="Times New Roman" w:eastAsia="Times New Roman" w:hAnsi="Times New Roman" w:cs="Times New Roman"/>
          <w:color w:val="000000"/>
          <w:sz w:val="24"/>
          <w:szCs w:val="24"/>
        </w:rPr>
      </w:pPr>
    </w:p>
    <w:p w:rsidR="00D72AC9" w:rsidRPr="004E7162" w:rsidRDefault="00D72AC9" w:rsidP="00033D32">
      <w:pPr>
        <w:shd w:val="clear" w:color="auto" w:fill="FFFFFF"/>
        <w:autoSpaceDE w:val="0"/>
        <w:autoSpaceDN w:val="0"/>
        <w:adjustRightInd w:val="0"/>
        <w:jc w:val="center"/>
        <w:rPr>
          <w:rFonts w:ascii="Times New Roman" w:eastAsia="Times New Roman" w:hAnsi="Times New Roman" w:cs="Times New Roman"/>
          <w:b/>
          <w:color w:val="000000"/>
          <w:sz w:val="20"/>
          <w:szCs w:val="20"/>
        </w:rPr>
      </w:pPr>
      <w:r w:rsidRPr="004E7162">
        <w:rPr>
          <w:rFonts w:ascii="Times New Roman" w:eastAsia="Times New Roman" w:hAnsi="Times New Roman" w:cs="Times New Roman"/>
          <w:b/>
          <w:color w:val="000000"/>
          <w:sz w:val="20"/>
          <w:szCs w:val="20"/>
        </w:rPr>
        <w:t>ТЕХНОЛОГИЧЕСКАЯ КАРТА УРОКА</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ФИО</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t>Забарная Татьяна Александровна</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ind w:left="993" w:hanging="425"/>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Место работы</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МКОУ СОШ с. Биджан</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Должность</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учитель географии</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Предмет</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география</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Класс</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 xml:space="preserve">6 </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Тема и номер урока в теме</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Атмосфера  (10 урок – систематизации и обобщения знаний)</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Базовый учебник</w:t>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b/>
          <w:color w:val="000000"/>
          <w:sz w:val="24"/>
          <w:szCs w:val="24"/>
        </w:rPr>
        <w:tab/>
      </w:r>
      <w:r w:rsidRPr="00D72AC9">
        <w:rPr>
          <w:rFonts w:ascii="Times New Roman" w:eastAsia="Times New Roman" w:hAnsi="Times New Roman" w:cs="Times New Roman"/>
          <w:color w:val="000000"/>
          <w:sz w:val="24"/>
          <w:szCs w:val="24"/>
        </w:rPr>
        <w:t>А.А. Лобжанидзе 5- 6 класс: учебник для общеобразовательных организаций – М.: Просвещение, 2017</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 xml:space="preserve">Цель урока: </w:t>
      </w:r>
    </w:p>
    <w:p w:rsidR="00D72AC9" w:rsidRPr="00D72AC9" w:rsidRDefault="00D72AC9" w:rsidP="004477EB">
      <w:pPr>
        <w:pStyle w:val="ab"/>
        <w:numPr>
          <w:ilvl w:val="0"/>
          <w:numId w:val="11"/>
        </w:numPr>
        <w:spacing w:after="0" w:line="240" w:lineRule="auto"/>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Образовательная</w:t>
      </w:r>
      <w:proofErr w:type="gramEnd"/>
      <w:r w:rsidRPr="00D72AC9">
        <w:rPr>
          <w:rFonts w:ascii="Times New Roman" w:eastAsia="Times New Roman" w:hAnsi="Times New Roman" w:cs="Times New Roman"/>
          <w:b/>
          <w:color w:val="000000"/>
          <w:sz w:val="24"/>
          <w:szCs w:val="24"/>
        </w:rPr>
        <w:t xml:space="preserve">: </w:t>
      </w:r>
      <w:r w:rsidRPr="00D72AC9">
        <w:rPr>
          <w:rFonts w:ascii="Times New Roman" w:eastAsia="Times New Roman" w:hAnsi="Times New Roman" w:cs="Times New Roman"/>
          <w:color w:val="000000"/>
          <w:sz w:val="24"/>
          <w:szCs w:val="24"/>
        </w:rPr>
        <w:t>обобщить и систематизировать знания обучающихся о строении атмосферы, составе и значении; проверить уровень знаний обучающихся об атмосфере;</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Развивающая:</w:t>
      </w:r>
    </w:p>
    <w:p w:rsidR="00D72AC9" w:rsidRPr="00D72AC9" w:rsidRDefault="00D72AC9" w:rsidP="00D72AC9">
      <w:pPr>
        <w:shd w:val="clear" w:color="auto" w:fill="FFFFFF"/>
        <w:autoSpaceDE w:val="0"/>
        <w:autoSpaceDN w:val="0"/>
        <w:adjustRightInd w:val="0"/>
        <w:spacing w:after="0"/>
        <w:ind w:left="993"/>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продолжить развивать устную речь, память, мышление, умение самостоятельно добывать знания;</w:t>
      </w:r>
    </w:p>
    <w:p w:rsidR="00D72AC9" w:rsidRPr="00D72AC9" w:rsidRDefault="00D72AC9" w:rsidP="00D72AC9">
      <w:pPr>
        <w:shd w:val="clear" w:color="auto" w:fill="FFFFFF"/>
        <w:autoSpaceDE w:val="0"/>
        <w:autoSpaceDN w:val="0"/>
        <w:adjustRightInd w:val="0"/>
        <w:spacing w:after="0"/>
        <w:ind w:left="993"/>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продолжить развивать умения работать с климатическими диаграммами, тестами,  решать задачи;</w:t>
      </w:r>
    </w:p>
    <w:p w:rsidR="00D72AC9" w:rsidRPr="00D72AC9" w:rsidRDefault="00D72AC9" w:rsidP="00D72AC9">
      <w:pPr>
        <w:pStyle w:val="ab"/>
        <w:shd w:val="clear" w:color="auto" w:fill="FFFFFF"/>
        <w:autoSpaceDE w:val="0"/>
        <w:autoSpaceDN w:val="0"/>
        <w:adjustRightInd w:val="0"/>
        <w:spacing w:after="0"/>
        <w:ind w:left="993"/>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способствовать развитию творческих способностей обучающихся;</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Воспитательная</w:t>
      </w:r>
    </w:p>
    <w:p w:rsidR="00D72AC9" w:rsidRPr="00D72AC9" w:rsidRDefault="00D72AC9" w:rsidP="00D72AC9">
      <w:pPr>
        <w:pStyle w:val="ab"/>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экологическое воспитание;</w:t>
      </w:r>
    </w:p>
    <w:p w:rsidR="00D72AC9" w:rsidRPr="00D72AC9" w:rsidRDefault="00D72AC9" w:rsidP="00D72AC9">
      <w:pPr>
        <w:pStyle w:val="ab"/>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формирование эмоционально – ценностного отношения к миру;</w:t>
      </w:r>
    </w:p>
    <w:p w:rsidR="00D72AC9" w:rsidRPr="00D72AC9" w:rsidRDefault="00D72AC9" w:rsidP="00D72AC9">
      <w:pPr>
        <w:pStyle w:val="ab"/>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повышение интереса к изучению предмета;</w:t>
      </w:r>
    </w:p>
    <w:p w:rsidR="00D72AC9" w:rsidRPr="00D72AC9" w:rsidRDefault="00D72AC9" w:rsidP="00D72AC9">
      <w:pPr>
        <w:pStyle w:val="ab"/>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 xml:space="preserve"> формирование научного мировоззрения.</w:t>
      </w:r>
    </w:p>
    <w:p w:rsidR="00D72AC9" w:rsidRPr="00D72AC9" w:rsidRDefault="00D72AC9" w:rsidP="004477EB">
      <w:pPr>
        <w:pStyle w:val="ab"/>
        <w:numPr>
          <w:ilvl w:val="0"/>
          <w:numId w:val="11"/>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Результат деятельности учащихся:</w:t>
      </w:r>
    </w:p>
    <w:p w:rsidR="00D72AC9" w:rsidRPr="00D72AC9" w:rsidRDefault="00D72AC9" w:rsidP="00D72AC9">
      <w:pPr>
        <w:pStyle w:val="ab"/>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b/>
          <w:i/>
          <w:color w:val="000000"/>
          <w:sz w:val="24"/>
          <w:szCs w:val="24"/>
        </w:rPr>
        <w:t>Личностные</w:t>
      </w:r>
      <w:proofErr w:type="gramStart"/>
      <w:r w:rsidRPr="00D72AC9">
        <w:rPr>
          <w:rFonts w:ascii="Times New Roman" w:eastAsia="Times New Roman" w:hAnsi="Times New Roman" w:cs="Times New Roman"/>
          <w:color w:val="000000"/>
          <w:sz w:val="24"/>
          <w:szCs w:val="24"/>
        </w:rPr>
        <w:t>:у</w:t>
      </w:r>
      <w:proofErr w:type="gramEnd"/>
      <w:r w:rsidRPr="00D72AC9">
        <w:rPr>
          <w:rFonts w:ascii="Times New Roman" w:eastAsia="Times New Roman" w:hAnsi="Times New Roman" w:cs="Times New Roman"/>
          <w:color w:val="000000"/>
          <w:sz w:val="24"/>
          <w:szCs w:val="24"/>
        </w:rPr>
        <w:t>меть осуществлять самооценку на основе критерия успешности учебной деятельности; ориентироваться на успех в учебной деятельности; осознание ценностей географического знания, как важнейшего компонента научной картины мира;</w:t>
      </w:r>
    </w:p>
    <w:p w:rsidR="00D72AC9" w:rsidRPr="00D72AC9" w:rsidRDefault="00D72AC9" w:rsidP="00D72AC9">
      <w:pPr>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b/>
          <w:i/>
          <w:color w:val="000000"/>
          <w:sz w:val="24"/>
          <w:szCs w:val="24"/>
        </w:rPr>
        <w:lastRenderedPageBreak/>
        <w:t>Коммуникативные</w:t>
      </w:r>
      <w:r w:rsidRPr="00D72AC9">
        <w:rPr>
          <w:rFonts w:ascii="Times New Roman" w:eastAsia="Times New Roman" w:hAnsi="Times New Roman" w:cs="Times New Roman"/>
          <w:color w:val="000000"/>
          <w:sz w:val="24"/>
          <w:szCs w:val="24"/>
        </w:rPr>
        <w:t xml:space="preserve">– </w:t>
      </w:r>
      <w:proofErr w:type="gramStart"/>
      <w:r w:rsidRPr="00D72AC9">
        <w:rPr>
          <w:rFonts w:ascii="Times New Roman" w:eastAsia="Times New Roman" w:hAnsi="Times New Roman" w:cs="Times New Roman"/>
          <w:color w:val="000000"/>
          <w:sz w:val="24"/>
          <w:szCs w:val="24"/>
        </w:rPr>
        <w:t>ум</w:t>
      </w:r>
      <w:proofErr w:type="gramEnd"/>
      <w:r w:rsidRPr="00D72AC9">
        <w:rPr>
          <w:rFonts w:ascii="Times New Roman" w:eastAsia="Times New Roman" w:hAnsi="Times New Roman" w:cs="Times New Roman"/>
          <w:color w:val="000000"/>
          <w:sz w:val="24"/>
          <w:szCs w:val="24"/>
        </w:rPr>
        <w:t xml:space="preserve">еть оформлять свои мысли в устной форме; слушать и понимать речь других; организовывать и планировать учебное сотрудничество с учителем и сверстниками </w:t>
      </w:r>
    </w:p>
    <w:p w:rsidR="00D72AC9" w:rsidRPr="00D72AC9" w:rsidRDefault="00D72AC9" w:rsidP="00D72AC9">
      <w:pPr>
        <w:shd w:val="clear" w:color="auto" w:fill="FFFFFF"/>
        <w:autoSpaceDE w:val="0"/>
        <w:autoSpaceDN w:val="0"/>
        <w:adjustRightInd w:val="0"/>
        <w:ind w:left="928"/>
        <w:rPr>
          <w:rFonts w:ascii="Times New Roman" w:eastAsia="Times New Roman" w:hAnsi="Times New Roman" w:cs="Times New Roman"/>
          <w:color w:val="000000"/>
          <w:sz w:val="24"/>
          <w:szCs w:val="24"/>
        </w:rPr>
      </w:pPr>
      <w:r w:rsidRPr="00D72AC9">
        <w:rPr>
          <w:rFonts w:ascii="Times New Roman" w:eastAsia="Times New Roman" w:hAnsi="Times New Roman" w:cs="Times New Roman"/>
          <w:b/>
          <w:i/>
          <w:color w:val="000000"/>
          <w:sz w:val="24"/>
          <w:szCs w:val="24"/>
        </w:rPr>
        <w:t>Познавательные</w:t>
      </w:r>
      <w:r w:rsidRPr="00D72AC9">
        <w:rPr>
          <w:rFonts w:ascii="Times New Roman" w:eastAsia="Times New Roman" w:hAnsi="Times New Roman" w:cs="Times New Roman"/>
          <w:color w:val="000000"/>
          <w:sz w:val="24"/>
          <w:szCs w:val="24"/>
        </w:rPr>
        <w:t xml:space="preserve">– </w:t>
      </w:r>
      <w:proofErr w:type="gramStart"/>
      <w:r w:rsidRPr="00D72AC9">
        <w:rPr>
          <w:rFonts w:ascii="Times New Roman" w:eastAsia="Times New Roman" w:hAnsi="Times New Roman" w:cs="Times New Roman"/>
          <w:color w:val="000000"/>
          <w:sz w:val="24"/>
          <w:szCs w:val="24"/>
        </w:rPr>
        <w:t>ум</w:t>
      </w:r>
      <w:proofErr w:type="gramEnd"/>
      <w:r w:rsidRPr="00D72AC9">
        <w:rPr>
          <w:rFonts w:ascii="Times New Roman" w:eastAsia="Times New Roman" w:hAnsi="Times New Roman" w:cs="Times New Roman"/>
          <w:color w:val="000000"/>
          <w:sz w:val="24"/>
          <w:szCs w:val="24"/>
        </w:rPr>
        <w:t>еть анализировать и обобщать, сравнивать и устанавливать причинно-следственные связи, представлять информацию схемой, заполнением таблицы,  находить ответы на вопросы, используя атлас, свой жизненный опыт и информацию, полученную на уроке</w:t>
      </w:r>
    </w:p>
    <w:p w:rsidR="00D72AC9" w:rsidRPr="00D72AC9" w:rsidRDefault="00D72AC9" w:rsidP="00D72AC9">
      <w:pPr>
        <w:pStyle w:val="ab"/>
        <w:shd w:val="clear" w:color="auto" w:fill="FFFFFF"/>
        <w:autoSpaceDE w:val="0"/>
        <w:autoSpaceDN w:val="0"/>
        <w:adjustRightInd w:val="0"/>
        <w:ind w:left="644"/>
        <w:rPr>
          <w:rFonts w:ascii="Times New Roman" w:eastAsia="Times New Roman" w:hAnsi="Times New Roman" w:cs="Times New Roman"/>
          <w:color w:val="000000"/>
          <w:sz w:val="24"/>
          <w:szCs w:val="24"/>
        </w:rPr>
      </w:pPr>
      <w:r w:rsidRPr="00D72AC9">
        <w:rPr>
          <w:rFonts w:ascii="Times New Roman" w:eastAsia="Times New Roman" w:hAnsi="Times New Roman" w:cs="Times New Roman"/>
          <w:b/>
          <w:i/>
          <w:color w:val="000000"/>
          <w:sz w:val="24"/>
          <w:szCs w:val="24"/>
        </w:rPr>
        <w:t xml:space="preserve">Регулятивные </w:t>
      </w:r>
      <w:r w:rsidRPr="00D72AC9">
        <w:rPr>
          <w:rFonts w:ascii="Times New Roman" w:eastAsia="Times New Roman" w:hAnsi="Times New Roman" w:cs="Times New Roman"/>
          <w:b/>
          <w:color w:val="000000"/>
          <w:sz w:val="24"/>
          <w:szCs w:val="24"/>
        </w:rPr>
        <w:t xml:space="preserve">– </w:t>
      </w:r>
      <w:r w:rsidRPr="00D72AC9">
        <w:rPr>
          <w:rFonts w:ascii="Times New Roman" w:eastAsia="Times New Roman" w:hAnsi="Times New Roman" w:cs="Times New Roman"/>
          <w:color w:val="000000"/>
          <w:sz w:val="24"/>
          <w:szCs w:val="24"/>
        </w:rPr>
        <w:t>умение определять цель урока, выдвигать свою версию, планировать деятельность в группе, самостоятельно исправлять ошибки</w:t>
      </w:r>
    </w:p>
    <w:p w:rsidR="00D72AC9" w:rsidRPr="00D72AC9" w:rsidRDefault="00D72AC9" w:rsidP="004477EB">
      <w:pPr>
        <w:pStyle w:val="ab"/>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Методы обучения</w:t>
      </w:r>
      <w:r w:rsidRPr="00D72AC9">
        <w:rPr>
          <w:rFonts w:ascii="Times New Roman" w:eastAsia="Times New Roman" w:hAnsi="Times New Roman" w:cs="Times New Roman"/>
          <w:color w:val="000000"/>
          <w:sz w:val="24"/>
          <w:szCs w:val="24"/>
        </w:rPr>
        <w:t xml:space="preserve">: частично – </w:t>
      </w:r>
      <w:proofErr w:type="gramStart"/>
      <w:r w:rsidRPr="00D72AC9">
        <w:rPr>
          <w:rFonts w:ascii="Times New Roman" w:eastAsia="Times New Roman" w:hAnsi="Times New Roman" w:cs="Times New Roman"/>
          <w:color w:val="000000"/>
          <w:sz w:val="24"/>
          <w:szCs w:val="24"/>
        </w:rPr>
        <w:t>поисковый</w:t>
      </w:r>
      <w:proofErr w:type="gramEnd"/>
      <w:r w:rsidRPr="00D72AC9">
        <w:rPr>
          <w:rFonts w:ascii="Times New Roman" w:eastAsia="Times New Roman" w:hAnsi="Times New Roman" w:cs="Times New Roman"/>
          <w:color w:val="000000"/>
          <w:sz w:val="24"/>
          <w:szCs w:val="24"/>
        </w:rPr>
        <w:t>, игровой.</w:t>
      </w:r>
    </w:p>
    <w:p w:rsidR="00D72AC9" w:rsidRPr="00D72AC9" w:rsidRDefault="00D72AC9" w:rsidP="004477EB">
      <w:pPr>
        <w:pStyle w:val="ab"/>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D72AC9">
        <w:rPr>
          <w:rFonts w:ascii="Times New Roman" w:eastAsia="Times New Roman" w:hAnsi="Times New Roman" w:cs="Times New Roman"/>
          <w:b/>
          <w:color w:val="000000"/>
          <w:sz w:val="24"/>
          <w:szCs w:val="24"/>
        </w:rPr>
        <w:t xml:space="preserve">Оборудование: </w:t>
      </w:r>
      <w:r w:rsidRPr="00D72AC9">
        <w:rPr>
          <w:rFonts w:ascii="Times New Roman" w:eastAsia="Times New Roman" w:hAnsi="Times New Roman" w:cs="Times New Roman"/>
          <w:color w:val="000000"/>
          <w:sz w:val="24"/>
          <w:szCs w:val="24"/>
        </w:rPr>
        <w:t>доска, экран, проектор, компьютер, тесты, раздаточный материал.</w:t>
      </w:r>
    </w:p>
    <w:p w:rsidR="00D72AC9" w:rsidRPr="00D72AC9" w:rsidRDefault="00D72AC9" w:rsidP="004477EB">
      <w:pPr>
        <w:pStyle w:val="ab"/>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proofErr w:type="gramStart"/>
      <w:r w:rsidRPr="00D72AC9">
        <w:rPr>
          <w:rFonts w:ascii="Times New Roman" w:eastAsia="Times New Roman" w:hAnsi="Times New Roman" w:cs="Times New Roman"/>
          <w:b/>
          <w:color w:val="000000"/>
          <w:sz w:val="24"/>
          <w:szCs w:val="24"/>
        </w:rPr>
        <w:t xml:space="preserve">Тип урока: </w:t>
      </w:r>
      <w:r w:rsidRPr="00D72AC9">
        <w:rPr>
          <w:rFonts w:ascii="Times New Roman" w:eastAsia="Times New Roman" w:hAnsi="Times New Roman" w:cs="Times New Roman"/>
          <w:color w:val="000000"/>
          <w:sz w:val="24"/>
          <w:szCs w:val="24"/>
        </w:rPr>
        <w:t>уроксистематизации и обобщения знаний)</w:t>
      </w:r>
      <w:proofErr w:type="gramEnd"/>
    </w:p>
    <w:p w:rsidR="00D72AC9" w:rsidRPr="00D72AC9" w:rsidRDefault="00D72AC9" w:rsidP="004477EB">
      <w:pPr>
        <w:pStyle w:val="ab"/>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 xml:space="preserve">Формы работы учащихся: </w:t>
      </w:r>
      <w:r w:rsidRPr="00D72AC9">
        <w:rPr>
          <w:rFonts w:ascii="Times New Roman" w:eastAsia="Times New Roman" w:hAnsi="Times New Roman" w:cs="Times New Roman"/>
          <w:color w:val="000000"/>
          <w:sz w:val="24"/>
          <w:szCs w:val="24"/>
        </w:rPr>
        <w:t>фронтальная, групповая, индивидуальная</w:t>
      </w:r>
    </w:p>
    <w:p w:rsidR="00D72AC9" w:rsidRPr="00D72AC9" w:rsidRDefault="00D72AC9" w:rsidP="004477EB">
      <w:pPr>
        <w:pStyle w:val="ab"/>
        <w:numPr>
          <w:ilvl w:val="0"/>
          <w:numId w:val="13"/>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Структура и ход урока</w:t>
      </w:r>
    </w:p>
    <w:tbl>
      <w:tblPr>
        <w:tblStyle w:val="ac"/>
        <w:tblW w:w="14708" w:type="dxa"/>
        <w:tblInd w:w="250" w:type="dxa"/>
        <w:tblLayout w:type="fixed"/>
        <w:tblLook w:val="04A0"/>
      </w:tblPr>
      <w:tblGrid>
        <w:gridCol w:w="2410"/>
        <w:gridCol w:w="3153"/>
        <w:gridCol w:w="2708"/>
        <w:gridCol w:w="2537"/>
        <w:gridCol w:w="3900"/>
      </w:tblGrid>
      <w:tr w:rsidR="00D72AC9" w:rsidRPr="00D72AC9" w:rsidTr="008820BF">
        <w:tc>
          <w:tcPr>
            <w:tcW w:w="241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Этап урока</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Задачи этапа</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Деятельность учителя</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Деятельность учеников</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Формируемые УУД</w:t>
            </w:r>
          </w:p>
        </w:tc>
      </w:tr>
      <w:tr w:rsidR="00D72AC9" w:rsidRPr="00D72AC9" w:rsidTr="008820BF">
        <w:tc>
          <w:tcPr>
            <w:tcW w:w="2410" w:type="dxa"/>
          </w:tcPr>
          <w:p w:rsidR="00D72AC9" w:rsidRPr="00D72AC9" w:rsidRDefault="00D72AC9" w:rsidP="004477EB">
            <w:pPr>
              <w:pStyle w:val="ab"/>
              <w:numPr>
                <w:ilvl w:val="0"/>
                <w:numId w:val="12"/>
              </w:num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color w:val="000000"/>
                <w:sz w:val="24"/>
                <w:szCs w:val="24"/>
              </w:rPr>
              <w:t>Самоопреде</w:t>
            </w:r>
            <w:r w:rsidR="00D573D8">
              <w:rPr>
                <w:rFonts w:ascii="Times New Roman" w:eastAsia="Times New Roman" w:hAnsi="Times New Roman" w:cs="Times New Roman"/>
                <w:color w:val="000000"/>
                <w:sz w:val="24"/>
                <w:szCs w:val="24"/>
              </w:rPr>
              <w:t>-</w:t>
            </w:r>
            <w:r w:rsidRPr="00D72AC9">
              <w:rPr>
                <w:rFonts w:ascii="Times New Roman" w:eastAsia="Times New Roman" w:hAnsi="Times New Roman" w:cs="Times New Roman"/>
                <w:color w:val="000000"/>
                <w:sz w:val="24"/>
                <w:szCs w:val="24"/>
              </w:rPr>
              <w:t>ление</w:t>
            </w:r>
            <w:proofErr w:type="gramEnd"/>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Создать благоприятный психологический настрой на работу</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Приветствие, проверка подготовленности к учебному занятию, организация внимания детей</w:t>
            </w:r>
            <w:proofErr w:type="gramStart"/>
            <w:r w:rsidRPr="00D72AC9">
              <w:rPr>
                <w:rFonts w:ascii="Times New Roman" w:eastAsia="Times New Roman" w:hAnsi="Times New Roman" w:cs="Times New Roman"/>
                <w:color w:val="000000"/>
                <w:sz w:val="24"/>
                <w:szCs w:val="24"/>
              </w:rPr>
              <w:t>,с</w:t>
            </w:r>
            <w:proofErr w:type="gramEnd"/>
            <w:r w:rsidRPr="00D72AC9">
              <w:rPr>
                <w:rFonts w:ascii="Times New Roman" w:eastAsia="Times New Roman" w:hAnsi="Times New Roman" w:cs="Times New Roman"/>
                <w:color w:val="000000"/>
                <w:sz w:val="24"/>
                <w:szCs w:val="24"/>
              </w:rPr>
              <w:t>оздает ситуацию успеха</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Включаются  в деловой ритм урока</w:t>
            </w:r>
            <w:proofErr w:type="gramStart"/>
            <w:r w:rsidRPr="00D72AC9">
              <w:rPr>
                <w:rFonts w:ascii="Times New Roman" w:eastAsia="Times New Roman" w:hAnsi="Times New Roman" w:cs="Times New Roman"/>
                <w:color w:val="000000"/>
                <w:sz w:val="24"/>
                <w:szCs w:val="24"/>
              </w:rPr>
              <w:t>.Г</w:t>
            </w:r>
            <w:proofErr w:type="gramEnd"/>
            <w:r w:rsidRPr="00D72AC9">
              <w:rPr>
                <w:rFonts w:ascii="Times New Roman" w:eastAsia="Times New Roman" w:hAnsi="Times New Roman" w:cs="Times New Roman"/>
                <w:color w:val="000000"/>
                <w:sz w:val="24"/>
                <w:szCs w:val="24"/>
              </w:rPr>
              <w:t>отовят рабочее место.</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Коммуникативные</w:t>
            </w:r>
            <w:r w:rsidRPr="00D72AC9">
              <w:rPr>
                <w:rFonts w:ascii="Times New Roman" w:eastAsia="Times New Roman" w:hAnsi="Times New Roman" w:cs="Times New Roman"/>
                <w:color w:val="000000"/>
                <w:sz w:val="24"/>
                <w:szCs w:val="24"/>
              </w:rPr>
              <w:t>: планирование учебного сотрудничества с учителем и сверстниками.</w:t>
            </w:r>
            <w:proofErr w:type="gramEnd"/>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Регулятивные:</w:t>
            </w:r>
            <w:r w:rsidRPr="00D72AC9">
              <w:rPr>
                <w:rFonts w:ascii="Times New Roman" w:eastAsia="Times New Roman" w:hAnsi="Times New Roman" w:cs="Times New Roman"/>
                <w:color w:val="000000"/>
                <w:sz w:val="24"/>
                <w:szCs w:val="24"/>
              </w:rPr>
              <w:t xml:space="preserve"> организация соей учебной деятельности.</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Личностные</w:t>
            </w:r>
            <w:r w:rsidRPr="00D72AC9">
              <w:rPr>
                <w:rFonts w:ascii="Times New Roman" w:eastAsia="Times New Roman" w:hAnsi="Times New Roman" w:cs="Times New Roman"/>
                <w:color w:val="000000"/>
                <w:sz w:val="24"/>
                <w:szCs w:val="24"/>
              </w:rPr>
              <w:t>: мотивация учения</w:t>
            </w:r>
          </w:p>
        </w:tc>
      </w:tr>
      <w:tr w:rsidR="00D72AC9" w:rsidRPr="00D72AC9" w:rsidTr="008820BF">
        <w:tc>
          <w:tcPr>
            <w:tcW w:w="2410" w:type="dxa"/>
          </w:tcPr>
          <w:p w:rsidR="00D72AC9" w:rsidRPr="00D72AC9" w:rsidRDefault="00D72AC9" w:rsidP="004477EB">
            <w:pPr>
              <w:pStyle w:val="ab"/>
              <w:numPr>
                <w:ilvl w:val="0"/>
                <w:numId w:val="12"/>
              </w:num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Актуализация знаний и фиксирование затруднений.</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Актуализация опорных знаний и способов действий.</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Организация повторения темы «Атмосфера»</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Участвуют в работе по повторению:  в беседе с учителем, отвечают на поставленные вопросы.</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Познавательные</w:t>
            </w:r>
            <w:proofErr w:type="gramEnd"/>
            <w:r w:rsidRPr="00D72AC9">
              <w:rPr>
                <w:rFonts w:ascii="Times New Roman" w:eastAsia="Times New Roman" w:hAnsi="Times New Roman" w:cs="Times New Roman"/>
                <w:color w:val="000000"/>
                <w:sz w:val="24"/>
                <w:szCs w:val="24"/>
              </w:rPr>
              <w:t>: структурирование собственных знаний.</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Коммуникативные</w:t>
            </w:r>
            <w:proofErr w:type="gramEnd"/>
            <w:r w:rsidRPr="00D72AC9">
              <w:rPr>
                <w:rFonts w:ascii="Times New Roman" w:eastAsia="Times New Roman" w:hAnsi="Times New Roman" w:cs="Times New Roman"/>
                <w:color w:val="000000"/>
                <w:sz w:val="24"/>
                <w:szCs w:val="24"/>
              </w:rPr>
              <w:t>: организовывать и планировать учебное сотрудничество с учителем и сверстниками.</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Регулятивные</w:t>
            </w:r>
            <w:r w:rsidRPr="00D72AC9">
              <w:rPr>
                <w:rFonts w:ascii="Times New Roman" w:eastAsia="Times New Roman" w:hAnsi="Times New Roman" w:cs="Times New Roman"/>
                <w:color w:val="000000"/>
                <w:sz w:val="24"/>
                <w:szCs w:val="24"/>
              </w:rPr>
              <w:t>: контроль и оценка процесса и результатов деятельности.</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Личностные</w:t>
            </w:r>
            <w:proofErr w:type="gramEnd"/>
            <w:r w:rsidRPr="00D72AC9">
              <w:rPr>
                <w:rFonts w:ascii="Times New Roman" w:eastAsia="Times New Roman" w:hAnsi="Times New Roman" w:cs="Times New Roman"/>
                <w:color w:val="000000"/>
                <w:sz w:val="24"/>
                <w:szCs w:val="24"/>
              </w:rPr>
              <w:t>: оценивание усваиваемого материала</w:t>
            </w:r>
          </w:p>
        </w:tc>
      </w:tr>
      <w:tr w:rsidR="00D72AC9" w:rsidRPr="00D72AC9" w:rsidTr="008820BF">
        <w:tc>
          <w:tcPr>
            <w:tcW w:w="2410" w:type="dxa"/>
          </w:tcPr>
          <w:p w:rsidR="00D72AC9" w:rsidRPr="00D72AC9" w:rsidRDefault="00D72AC9" w:rsidP="004477EB">
            <w:pPr>
              <w:pStyle w:val="rim"/>
              <w:numPr>
                <w:ilvl w:val="0"/>
                <w:numId w:val="12"/>
              </w:numPr>
              <w:spacing w:line="240" w:lineRule="auto"/>
              <w:jc w:val="left"/>
              <w:rPr>
                <w:rFonts w:ascii="Times New Roman" w:hAnsi="Times New Roman" w:cs="Times New Roman"/>
                <w:b w:val="0"/>
                <w:sz w:val="24"/>
                <w:szCs w:val="24"/>
              </w:rPr>
            </w:pPr>
            <w:r w:rsidRPr="00D72AC9">
              <w:rPr>
                <w:rFonts w:ascii="Times New Roman" w:hAnsi="Times New Roman" w:cs="Times New Roman"/>
                <w:b w:val="0"/>
                <w:sz w:val="24"/>
                <w:szCs w:val="24"/>
              </w:rPr>
              <w:lastRenderedPageBreak/>
              <w:t>Постановка цели и задач урока. Мотивация учебной деятельности учащихся</w:t>
            </w:r>
            <w:proofErr w:type="gramStart"/>
            <w:r w:rsidRPr="00D72AC9">
              <w:rPr>
                <w:rFonts w:ascii="Times New Roman" w:hAnsi="Times New Roman" w:cs="Times New Roman"/>
                <w:b w:val="0"/>
                <w:sz w:val="24"/>
                <w:szCs w:val="24"/>
              </w:rPr>
              <w:t xml:space="preserve"> .</w:t>
            </w:r>
            <w:proofErr w:type="gramEnd"/>
          </w:p>
          <w:p w:rsidR="00D72AC9" w:rsidRPr="00D72AC9" w:rsidRDefault="00D72AC9" w:rsidP="00D72AC9">
            <w:pPr>
              <w:pStyle w:val="rim"/>
              <w:spacing w:line="240" w:lineRule="auto"/>
              <w:jc w:val="left"/>
              <w:rPr>
                <w:rFonts w:ascii="Times New Roman" w:hAnsi="Times New Roman" w:cs="Times New Roman"/>
                <w:b w:val="0"/>
                <w:sz w:val="24"/>
                <w:szCs w:val="24"/>
              </w:rPr>
            </w:pPr>
          </w:p>
          <w:p w:rsidR="00D72AC9" w:rsidRPr="00D72AC9" w:rsidRDefault="00D72AC9" w:rsidP="00D72AC9">
            <w:pPr>
              <w:pStyle w:val="rim"/>
              <w:spacing w:line="240" w:lineRule="auto"/>
              <w:jc w:val="left"/>
              <w:rPr>
                <w:rFonts w:ascii="Times New Roman" w:hAnsi="Times New Roman" w:cs="Times New Roman"/>
                <w:b w:val="0"/>
                <w:sz w:val="24"/>
                <w:szCs w:val="24"/>
              </w:rPr>
            </w:pPr>
          </w:p>
          <w:p w:rsidR="00D72AC9" w:rsidRPr="00D72AC9" w:rsidRDefault="00D72AC9" w:rsidP="00D72AC9">
            <w:pPr>
              <w:pStyle w:val="rim"/>
              <w:spacing w:line="240" w:lineRule="auto"/>
              <w:jc w:val="left"/>
              <w:rPr>
                <w:rFonts w:ascii="Times New Roman" w:hAnsi="Times New Roman" w:cs="Times New Roman"/>
                <w:b w:val="0"/>
                <w:sz w:val="24"/>
                <w:szCs w:val="24"/>
              </w:rPr>
            </w:pPr>
          </w:p>
          <w:p w:rsidR="00D72AC9" w:rsidRPr="00D72AC9" w:rsidRDefault="00D72AC9" w:rsidP="004477EB">
            <w:pPr>
              <w:pStyle w:val="rim"/>
              <w:numPr>
                <w:ilvl w:val="0"/>
                <w:numId w:val="12"/>
              </w:numPr>
              <w:spacing w:line="240" w:lineRule="auto"/>
              <w:jc w:val="left"/>
              <w:rPr>
                <w:rFonts w:ascii="Times New Roman" w:hAnsi="Times New Roman" w:cs="Times New Roman"/>
                <w:b w:val="0"/>
                <w:sz w:val="24"/>
                <w:szCs w:val="24"/>
              </w:rPr>
            </w:pPr>
            <w:r w:rsidRPr="00D72AC9">
              <w:rPr>
                <w:rFonts w:ascii="Times New Roman" w:hAnsi="Times New Roman" w:cs="Times New Roman"/>
                <w:b w:val="0"/>
                <w:sz w:val="24"/>
                <w:szCs w:val="24"/>
              </w:rPr>
              <w:t>Реализация построенной стратегии</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Обеспечение мотивации учения детьми, принятие ими целей урока.</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На основе проведения конкурсов обобщить и закрепить полученные знания</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Мотивирует учащихся, вместе с ними определяет цель урока; акцентирует внимание учащихся на значимость изученной темы</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Организация работы учащихся и контроль за процессом</w:t>
            </w:r>
            <w:proofErr w:type="gramStart"/>
            <w:r w:rsidRPr="00D72AC9">
              <w:rPr>
                <w:rFonts w:ascii="Times New Roman" w:eastAsia="Times New Roman" w:hAnsi="Times New Roman" w:cs="Times New Roman"/>
                <w:color w:val="000000"/>
                <w:sz w:val="24"/>
                <w:szCs w:val="24"/>
              </w:rPr>
              <w:t>..</w:t>
            </w:r>
            <w:proofErr w:type="gramEnd"/>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Определяют цель урока.</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Работают в команде и индивидуально  над поставленными задачами.</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Познавательные</w:t>
            </w:r>
            <w:proofErr w:type="gramEnd"/>
            <w:r w:rsidRPr="00D72AC9">
              <w:rPr>
                <w:rFonts w:ascii="Times New Roman" w:eastAsia="Times New Roman" w:hAnsi="Times New Roman" w:cs="Times New Roman"/>
                <w:b/>
                <w:color w:val="000000"/>
                <w:sz w:val="24"/>
                <w:szCs w:val="24"/>
              </w:rPr>
              <w:t>:</w:t>
            </w:r>
            <w:r w:rsidRPr="00D72AC9">
              <w:rPr>
                <w:rFonts w:ascii="Times New Roman" w:eastAsia="Times New Roman" w:hAnsi="Times New Roman" w:cs="Times New Roman"/>
                <w:color w:val="000000"/>
                <w:sz w:val="24"/>
                <w:szCs w:val="24"/>
              </w:rPr>
              <w:t xml:space="preserve"> умение осознанно и произвольно строить речевое высказывание в устной форме.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Личностные</w:t>
            </w:r>
            <w:proofErr w:type="gramEnd"/>
            <w:r w:rsidRPr="00D72AC9">
              <w:rPr>
                <w:rFonts w:ascii="Times New Roman" w:eastAsia="Times New Roman" w:hAnsi="Times New Roman" w:cs="Times New Roman"/>
                <w:b/>
                <w:color w:val="000000"/>
                <w:sz w:val="24"/>
                <w:szCs w:val="24"/>
              </w:rPr>
              <w:t>:</w:t>
            </w:r>
            <w:r w:rsidRPr="00D72AC9">
              <w:rPr>
                <w:rFonts w:ascii="Times New Roman" w:eastAsia="Times New Roman" w:hAnsi="Times New Roman" w:cs="Times New Roman"/>
                <w:color w:val="000000"/>
                <w:sz w:val="24"/>
                <w:szCs w:val="24"/>
              </w:rPr>
              <w:t xml:space="preserve"> самоопределение.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Регулятивные:</w:t>
            </w:r>
            <w:r w:rsidRPr="00D72AC9">
              <w:rPr>
                <w:rFonts w:ascii="Times New Roman" w:eastAsia="Times New Roman" w:hAnsi="Times New Roman" w:cs="Times New Roman"/>
                <w:color w:val="000000"/>
                <w:sz w:val="24"/>
                <w:szCs w:val="24"/>
              </w:rPr>
              <w:t xml:space="preserve"> целеполагание.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Коммуникативные</w:t>
            </w:r>
            <w:proofErr w:type="gramEnd"/>
            <w:r w:rsidRPr="00D72AC9">
              <w:rPr>
                <w:rFonts w:ascii="Times New Roman" w:eastAsia="Times New Roman" w:hAnsi="Times New Roman" w:cs="Times New Roman"/>
                <w:color w:val="000000"/>
                <w:sz w:val="24"/>
                <w:szCs w:val="24"/>
              </w:rPr>
              <w:t>: умение вступать в диалог, участвовать  коллективном обсуждении вопроса</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Познавательные</w:t>
            </w:r>
            <w:proofErr w:type="gramEnd"/>
            <w:r w:rsidRPr="00D72AC9">
              <w:rPr>
                <w:rFonts w:ascii="Times New Roman" w:eastAsia="Times New Roman" w:hAnsi="Times New Roman" w:cs="Times New Roman"/>
                <w:b/>
                <w:color w:val="000000"/>
                <w:sz w:val="24"/>
                <w:szCs w:val="24"/>
              </w:rPr>
              <w:t>:</w:t>
            </w:r>
            <w:r w:rsidRPr="00D72AC9">
              <w:rPr>
                <w:rFonts w:ascii="Times New Roman" w:eastAsia="Times New Roman" w:hAnsi="Times New Roman" w:cs="Times New Roman"/>
                <w:color w:val="000000"/>
                <w:sz w:val="24"/>
                <w:szCs w:val="24"/>
              </w:rPr>
              <w:t xml:space="preserve"> формирование интереса к данной теме;.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Личностные:</w:t>
            </w:r>
            <w:r w:rsidRPr="00D72AC9">
              <w:rPr>
                <w:rFonts w:ascii="Times New Roman" w:eastAsia="Times New Roman" w:hAnsi="Times New Roman" w:cs="Times New Roman"/>
                <w:color w:val="000000"/>
                <w:sz w:val="24"/>
                <w:szCs w:val="24"/>
              </w:rPr>
              <w:t xml:space="preserve"> формирование готовности к самообразованию;</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Регулятивные:</w:t>
            </w:r>
            <w:r w:rsidRPr="00D72AC9">
              <w:rPr>
                <w:rFonts w:ascii="Times New Roman" w:eastAsia="Times New Roman" w:hAnsi="Times New Roman" w:cs="Times New Roman"/>
                <w:color w:val="000000"/>
                <w:sz w:val="24"/>
                <w:szCs w:val="24"/>
              </w:rPr>
              <w:t xml:space="preserve"> планирование своей деятельности для решения поставленной задачи и контроль полученного результата</w:t>
            </w:r>
            <w:proofErr w:type="gramStart"/>
            <w:r w:rsidRPr="00D72AC9">
              <w:rPr>
                <w:rFonts w:ascii="Times New Roman" w:eastAsia="Times New Roman" w:hAnsi="Times New Roman" w:cs="Times New Roman"/>
                <w:color w:val="000000"/>
                <w:sz w:val="24"/>
                <w:szCs w:val="24"/>
              </w:rPr>
              <w:t>..</w:t>
            </w:r>
            <w:proofErr w:type="gramEnd"/>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Коммуникативные</w:t>
            </w:r>
            <w:r w:rsidRPr="00D72AC9">
              <w:rPr>
                <w:rFonts w:ascii="Times New Roman" w:eastAsia="Times New Roman" w:hAnsi="Times New Roman" w:cs="Times New Roman"/>
                <w:color w:val="000000"/>
                <w:sz w:val="24"/>
                <w:szCs w:val="24"/>
              </w:rPr>
              <w:t>: уметь  оформлять свои мысли в устной форме; слушать и понимать речь других.</w:t>
            </w:r>
          </w:p>
        </w:tc>
      </w:tr>
      <w:tr w:rsidR="00D72AC9" w:rsidRPr="00D72AC9" w:rsidTr="008820BF">
        <w:tc>
          <w:tcPr>
            <w:tcW w:w="241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t>4.. Физкультминутка</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Смена деятельности</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Сменить деятельность, обеспечить эмоциональную разгрузку учащихся</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Учащиеся сменили ид деятельности и готовы продолжить работу.</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tc>
      </w:tr>
      <w:tr w:rsidR="00D72AC9" w:rsidRPr="00D72AC9" w:rsidTr="008820BF">
        <w:tc>
          <w:tcPr>
            <w:tcW w:w="241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bCs w:val="0"/>
                <w:sz w:val="24"/>
                <w:szCs w:val="24"/>
              </w:rPr>
              <w:t>5.</w:t>
            </w:r>
            <w:r w:rsidRPr="00D72AC9">
              <w:rPr>
                <w:rFonts w:ascii="Times New Roman" w:hAnsi="Times New Roman" w:cs="Times New Roman"/>
                <w:b w:val="0"/>
                <w:sz w:val="24"/>
                <w:szCs w:val="24"/>
              </w:rPr>
              <w:t xml:space="preserve"> Закрепление</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Введение неизвестной при решении задач</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Предлагает задания на «новое» знание, обеспечивает мотивацию выполнения заданий.</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 xml:space="preserve">Познавательные: </w:t>
            </w:r>
            <w:r w:rsidRPr="00D72AC9">
              <w:rPr>
                <w:rFonts w:ascii="Times New Roman" w:eastAsia="Times New Roman" w:hAnsi="Times New Roman" w:cs="Times New Roman"/>
                <w:color w:val="000000"/>
                <w:sz w:val="24"/>
                <w:szCs w:val="24"/>
              </w:rPr>
              <w:t>уметь анализировать, обобщать, делать выводы</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Коммуникативные</w:t>
            </w:r>
            <w:r w:rsidRPr="00D72AC9">
              <w:rPr>
                <w:rFonts w:ascii="Times New Roman" w:eastAsia="Times New Roman" w:hAnsi="Times New Roman" w:cs="Times New Roman"/>
                <w:color w:val="000000"/>
                <w:sz w:val="24"/>
                <w:szCs w:val="24"/>
              </w:rPr>
              <w:t>: обозначают неизвестную величину \в задачи.</w:t>
            </w:r>
            <w:proofErr w:type="gramEnd"/>
            <w:r w:rsidRPr="00D72AC9">
              <w:rPr>
                <w:rFonts w:ascii="Times New Roman" w:eastAsia="Times New Roman" w:hAnsi="Times New Roman" w:cs="Times New Roman"/>
                <w:color w:val="000000"/>
                <w:sz w:val="24"/>
                <w:szCs w:val="24"/>
              </w:rPr>
              <w:t xml:space="preserve"> Слушают других, готовы корректировать свою точку зрения. Оказывают помощь, осуществляют взаимный контроль.</w:t>
            </w:r>
          </w:p>
        </w:tc>
      </w:tr>
      <w:tr w:rsidR="00D72AC9" w:rsidRPr="00D72AC9" w:rsidTr="008820BF">
        <w:tc>
          <w:tcPr>
            <w:tcW w:w="241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bCs w:val="0"/>
                <w:sz w:val="24"/>
                <w:szCs w:val="24"/>
              </w:rPr>
              <w:t>6.</w:t>
            </w:r>
            <w:r w:rsidRPr="00D72AC9">
              <w:rPr>
                <w:rFonts w:ascii="Times New Roman" w:hAnsi="Times New Roman" w:cs="Times New Roman"/>
                <w:b w:val="0"/>
                <w:sz w:val="24"/>
                <w:szCs w:val="24"/>
              </w:rPr>
              <w:t xml:space="preserve">  Самостоятельная </w:t>
            </w:r>
            <w:r w:rsidRPr="00D72AC9">
              <w:rPr>
                <w:rFonts w:ascii="Times New Roman" w:hAnsi="Times New Roman" w:cs="Times New Roman"/>
                <w:b w:val="0"/>
                <w:sz w:val="24"/>
                <w:szCs w:val="24"/>
              </w:rPr>
              <w:lastRenderedPageBreak/>
              <w:t>работа (самоконтроль и самопроверка)</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lastRenderedPageBreak/>
              <w:t>Письменная работа по тесту</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 xml:space="preserve">Предлагает выполнить </w:t>
            </w:r>
            <w:r w:rsidRPr="00D72AC9">
              <w:rPr>
                <w:rFonts w:ascii="Times New Roman" w:eastAsia="Times New Roman" w:hAnsi="Times New Roman" w:cs="Times New Roman"/>
                <w:color w:val="000000"/>
                <w:sz w:val="24"/>
                <w:szCs w:val="24"/>
              </w:rPr>
              <w:lastRenderedPageBreak/>
              <w:t xml:space="preserve">тест </w:t>
            </w:r>
            <w:proofErr w:type="gramStart"/>
            <w:r w:rsidRPr="00D72AC9">
              <w:rPr>
                <w:rFonts w:ascii="Times New Roman" w:eastAsia="Times New Roman" w:hAnsi="Times New Roman" w:cs="Times New Roman"/>
                <w:color w:val="000000"/>
                <w:sz w:val="24"/>
                <w:szCs w:val="24"/>
              </w:rPr>
              <w:t>выяснить</w:t>
            </w:r>
            <w:proofErr w:type="gramEnd"/>
            <w:r w:rsidRPr="00D72AC9">
              <w:rPr>
                <w:rFonts w:ascii="Times New Roman" w:eastAsia="Times New Roman" w:hAnsi="Times New Roman" w:cs="Times New Roman"/>
                <w:color w:val="000000"/>
                <w:sz w:val="24"/>
                <w:szCs w:val="24"/>
              </w:rPr>
              <w:t xml:space="preserve">  где затруднения.</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lastRenderedPageBreak/>
              <w:t xml:space="preserve">Выполняют задание. </w:t>
            </w:r>
            <w:r w:rsidRPr="00D72AC9">
              <w:rPr>
                <w:rFonts w:ascii="Times New Roman" w:eastAsia="Times New Roman" w:hAnsi="Times New Roman" w:cs="Times New Roman"/>
                <w:color w:val="000000"/>
                <w:sz w:val="24"/>
                <w:szCs w:val="24"/>
              </w:rPr>
              <w:lastRenderedPageBreak/>
              <w:t>Проверка, оценивание</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lastRenderedPageBreak/>
              <w:t xml:space="preserve">Познавательные: </w:t>
            </w:r>
            <w:r w:rsidRPr="00D72AC9">
              <w:rPr>
                <w:rFonts w:ascii="Times New Roman" w:eastAsia="Times New Roman" w:hAnsi="Times New Roman" w:cs="Times New Roman"/>
                <w:color w:val="000000"/>
                <w:sz w:val="24"/>
                <w:szCs w:val="24"/>
              </w:rPr>
              <w:t xml:space="preserve">самостоятельно </w:t>
            </w:r>
            <w:r w:rsidRPr="00D72AC9">
              <w:rPr>
                <w:rFonts w:ascii="Times New Roman" w:eastAsia="Times New Roman" w:hAnsi="Times New Roman" w:cs="Times New Roman"/>
                <w:color w:val="000000"/>
                <w:sz w:val="24"/>
                <w:szCs w:val="24"/>
              </w:rPr>
              <w:lastRenderedPageBreak/>
              <w:t>заполняют таблицы, решают задачи</w:t>
            </w:r>
          </w:p>
        </w:tc>
      </w:tr>
      <w:tr w:rsidR="00D72AC9" w:rsidRPr="00D72AC9" w:rsidTr="008820BF">
        <w:tc>
          <w:tcPr>
            <w:tcW w:w="241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lastRenderedPageBreak/>
              <w:t>7. Подведение итогов</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Обобщение полученных сведений, оценивание.</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Предлагает ответить на вопросы (лист самоконтроля)</w:t>
            </w:r>
          </w:p>
        </w:tc>
        <w:tc>
          <w:tcPr>
            <w:tcW w:w="2537" w:type="dxa"/>
          </w:tcPr>
          <w:p w:rsidR="00D72AC9" w:rsidRPr="00D72AC9" w:rsidRDefault="00D72AC9" w:rsidP="00033D32">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Формулируют собственные мысли, высказывают и обосновывают свою точку зрения. В сотрудничестве с учителем и одноклассниками делают вывод</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Познавательные</w:t>
            </w:r>
            <w:proofErr w:type="gramEnd"/>
            <w:r w:rsidRPr="00D72AC9">
              <w:rPr>
                <w:rFonts w:ascii="Times New Roman" w:eastAsia="Times New Roman" w:hAnsi="Times New Roman" w:cs="Times New Roman"/>
                <w:b/>
                <w:color w:val="000000"/>
                <w:sz w:val="24"/>
                <w:szCs w:val="24"/>
              </w:rPr>
              <w:t>:</w:t>
            </w:r>
            <w:r w:rsidRPr="00D72AC9">
              <w:rPr>
                <w:rFonts w:ascii="Times New Roman" w:eastAsia="Times New Roman" w:hAnsi="Times New Roman" w:cs="Times New Roman"/>
                <w:color w:val="000000"/>
                <w:sz w:val="24"/>
                <w:szCs w:val="24"/>
              </w:rPr>
              <w:t xml:space="preserve"> умение осознанно и произвольно строить речевое высказывание в устной форме.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Личностные</w:t>
            </w:r>
            <w:proofErr w:type="gramEnd"/>
            <w:r w:rsidRPr="00D72AC9">
              <w:rPr>
                <w:rFonts w:ascii="Times New Roman" w:eastAsia="Times New Roman" w:hAnsi="Times New Roman" w:cs="Times New Roman"/>
                <w:b/>
                <w:color w:val="000000"/>
                <w:sz w:val="24"/>
                <w:szCs w:val="24"/>
              </w:rPr>
              <w:t>:</w:t>
            </w:r>
            <w:r w:rsidRPr="00D72AC9">
              <w:rPr>
                <w:rFonts w:ascii="Times New Roman" w:eastAsia="Times New Roman" w:hAnsi="Times New Roman" w:cs="Times New Roman"/>
                <w:color w:val="000000"/>
                <w:sz w:val="24"/>
                <w:szCs w:val="24"/>
              </w:rPr>
              <w:t xml:space="preserve"> самоопределение.</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Регулятивные:</w:t>
            </w:r>
            <w:r w:rsidRPr="00D72AC9">
              <w:rPr>
                <w:rFonts w:ascii="Times New Roman" w:eastAsia="Times New Roman" w:hAnsi="Times New Roman" w:cs="Times New Roman"/>
                <w:color w:val="000000"/>
                <w:sz w:val="24"/>
                <w:szCs w:val="24"/>
              </w:rPr>
              <w:t xml:space="preserve"> Соотносят цели и результаты своей деятельности; вырабатывать критерии оценки и определять степень успешности работы.</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b/>
                <w:color w:val="000000"/>
                <w:sz w:val="24"/>
                <w:szCs w:val="24"/>
              </w:rPr>
              <w:t>Коммуникативные</w:t>
            </w:r>
            <w:proofErr w:type="gramEnd"/>
            <w:r w:rsidRPr="00D72AC9">
              <w:rPr>
                <w:rFonts w:ascii="Times New Roman" w:eastAsia="Times New Roman" w:hAnsi="Times New Roman" w:cs="Times New Roman"/>
                <w:color w:val="000000"/>
                <w:sz w:val="24"/>
                <w:szCs w:val="24"/>
              </w:rPr>
              <w:t>: умение вступать в диалог, участвовать  коллективном обсуждении вопроса</w:t>
            </w:r>
          </w:p>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
        </w:tc>
      </w:tr>
      <w:tr w:rsidR="00D72AC9" w:rsidRPr="00D72AC9" w:rsidTr="008820BF">
        <w:tc>
          <w:tcPr>
            <w:tcW w:w="241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bCs w:val="0"/>
                <w:sz w:val="24"/>
                <w:szCs w:val="24"/>
              </w:rPr>
            </w:pPr>
            <w:r w:rsidRPr="00D72AC9">
              <w:rPr>
                <w:rFonts w:ascii="Times New Roman" w:hAnsi="Times New Roman" w:cs="Times New Roman"/>
                <w:b w:val="0"/>
                <w:bCs w:val="0"/>
                <w:sz w:val="24"/>
                <w:szCs w:val="24"/>
              </w:rPr>
              <w:t xml:space="preserve">8. </w:t>
            </w:r>
            <w:r w:rsidRPr="00D72AC9">
              <w:rPr>
                <w:rFonts w:ascii="Times New Roman" w:hAnsi="Times New Roman" w:cs="Times New Roman"/>
                <w:b w:val="0"/>
                <w:sz w:val="24"/>
                <w:szCs w:val="24"/>
              </w:rPr>
              <w:t>Рефлексия</w:t>
            </w:r>
          </w:p>
        </w:tc>
        <w:tc>
          <w:tcPr>
            <w:tcW w:w="3153"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Дать оценку  работы учащихся.</w:t>
            </w:r>
          </w:p>
        </w:tc>
        <w:tc>
          <w:tcPr>
            <w:tcW w:w="2708"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Подводит итоги работы  команд  учащихся и класса в целом.</w:t>
            </w:r>
          </w:p>
        </w:tc>
        <w:tc>
          <w:tcPr>
            <w:tcW w:w="2537"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Учащиеся оцениваю себя и свою работу на уроке</w:t>
            </w:r>
          </w:p>
        </w:tc>
        <w:tc>
          <w:tcPr>
            <w:tcW w:w="3900" w:type="dxa"/>
          </w:tcPr>
          <w:p w:rsidR="00D72AC9" w:rsidRPr="00D72AC9" w:rsidRDefault="00D72AC9" w:rsidP="00D72AC9">
            <w:pPr>
              <w:autoSpaceDE w:val="0"/>
              <w:autoSpaceDN w:val="0"/>
              <w:adjustRightInd w:val="0"/>
              <w:rPr>
                <w:rFonts w:ascii="Times New Roman" w:eastAsia="Times New Roman" w:hAnsi="Times New Roman" w:cs="Times New Roman"/>
                <w:color w:val="000000"/>
                <w:sz w:val="24"/>
                <w:szCs w:val="24"/>
              </w:rPr>
            </w:pPr>
            <w:proofErr w:type="gramStart"/>
            <w:r w:rsidRPr="00D72AC9">
              <w:rPr>
                <w:rFonts w:ascii="Times New Roman" w:eastAsia="Times New Roman" w:hAnsi="Times New Roman" w:cs="Times New Roman"/>
                <w:color w:val="000000"/>
                <w:sz w:val="24"/>
                <w:szCs w:val="24"/>
              </w:rPr>
              <w:t>Результативные: оценивание собственной деятельности на уроке</w:t>
            </w:r>
            <w:proofErr w:type="gramEnd"/>
          </w:p>
        </w:tc>
      </w:tr>
    </w:tbl>
    <w:p w:rsidR="00033D32" w:rsidRDefault="00033D32" w:rsidP="00D72AC9">
      <w:pPr>
        <w:pStyle w:val="ab"/>
        <w:shd w:val="clear" w:color="auto" w:fill="FFFFFF"/>
        <w:autoSpaceDE w:val="0"/>
        <w:autoSpaceDN w:val="0"/>
        <w:adjustRightInd w:val="0"/>
        <w:jc w:val="center"/>
        <w:rPr>
          <w:rFonts w:ascii="Times New Roman" w:eastAsia="Times New Roman" w:hAnsi="Times New Roman" w:cs="Times New Roman"/>
          <w:b/>
          <w:color w:val="000000"/>
          <w:sz w:val="24"/>
          <w:szCs w:val="24"/>
        </w:rPr>
      </w:pPr>
    </w:p>
    <w:p w:rsidR="00D72AC9" w:rsidRPr="00D72AC9" w:rsidRDefault="00D72AC9" w:rsidP="00D72AC9">
      <w:pPr>
        <w:pStyle w:val="ab"/>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D72AC9">
        <w:rPr>
          <w:rFonts w:ascii="Times New Roman" w:eastAsia="Times New Roman" w:hAnsi="Times New Roman" w:cs="Times New Roman"/>
          <w:b/>
          <w:color w:val="000000"/>
          <w:sz w:val="24"/>
          <w:szCs w:val="24"/>
        </w:rPr>
        <w:t>ХОД УРОКА</w:t>
      </w:r>
    </w:p>
    <w:tbl>
      <w:tblPr>
        <w:tblW w:w="15026" w:type="dxa"/>
        <w:tblInd w:w="40" w:type="dxa"/>
        <w:tblLayout w:type="fixed"/>
        <w:tblCellMar>
          <w:left w:w="40" w:type="dxa"/>
          <w:right w:w="40" w:type="dxa"/>
        </w:tblCellMar>
        <w:tblLook w:val="0000"/>
      </w:tblPr>
      <w:tblGrid>
        <w:gridCol w:w="1560"/>
        <w:gridCol w:w="1134"/>
        <w:gridCol w:w="10347"/>
        <w:gridCol w:w="1985"/>
      </w:tblGrid>
      <w:tr w:rsidR="00D72AC9" w:rsidRPr="00D72AC9" w:rsidTr="00A13C32">
        <w:trPr>
          <w:trHeight w:val="26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eastAsia="Times New Roman" w:hAnsi="Times New Roman" w:cs="Times New Roman"/>
                <w:color w:val="000000"/>
                <w:sz w:val="24"/>
                <w:szCs w:val="24"/>
              </w:rPr>
              <w:t>Этапы урока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eastAsia="Times New Roman" w:hAnsi="Times New Roman" w:cs="Times New Roman"/>
                <w:color w:val="000000"/>
                <w:sz w:val="24"/>
                <w:szCs w:val="24"/>
              </w:rPr>
              <w:t>Время</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eastAsia="Times New Roman" w:hAnsi="Times New Roman" w:cs="Times New Roman"/>
                <w:color w:val="000000"/>
                <w:sz w:val="24"/>
                <w:szCs w:val="24"/>
              </w:rPr>
              <w:t>Деятельность учителя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eastAsia="Times New Roman" w:hAnsi="Times New Roman" w:cs="Times New Roman"/>
                <w:color w:val="000000"/>
                <w:sz w:val="24"/>
                <w:szCs w:val="24"/>
              </w:rPr>
              <w:t>Деятельность</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eastAsia="Times New Roman" w:hAnsi="Times New Roman" w:cs="Times New Roman"/>
                <w:color w:val="000000"/>
                <w:sz w:val="24"/>
                <w:szCs w:val="24"/>
              </w:rPr>
              <w:t>учащихся</w:t>
            </w:r>
          </w:p>
        </w:tc>
      </w:tr>
      <w:tr w:rsidR="00D72AC9" w:rsidRPr="00D72AC9" w:rsidTr="00A13C32">
        <w:trPr>
          <w:trHeight w:val="20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jc w:val="center"/>
              <w:rPr>
                <w:rFonts w:ascii="Times New Roman" w:hAnsi="Times New Roman" w:cs="Times New Roman"/>
                <w:sz w:val="24"/>
                <w:szCs w:val="24"/>
              </w:rPr>
            </w:pPr>
            <w:r w:rsidRPr="00D72AC9">
              <w:rPr>
                <w:rFonts w:ascii="Times New Roman" w:hAnsi="Times New Roman" w:cs="Times New Roman"/>
                <w:b/>
                <w:bCs/>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jc w:val="center"/>
              <w:rPr>
                <w:rFonts w:ascii="Times New Roman" w:hAnsi="Times New Roman" w:cs="Times New Roman"/>
                <w:sz w:val="24"/>
                <w:szCs w:val="24"/>
              </w:rPr>
            </w:pPr>
            <w:r w:rsidRPr="00D72AC9">
              <w:rPr>
                <w:rFonts w:ascii="Times New Roman" w:hAnsi="Times New Roman" w:cs="Times New Roman"/>
                <w:b/>
                <w:bCs/>
                <w:color w:val="000000"/>
                <w:sz w:val="24"/>
                <w:szCs w:val="24"/>
              </w:rPr>
              <w:t>2</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jc w:val="center"/>
              <w:rPr>
                <w:rFonts w:ascii="Times New Roman" w:hAnsi="Times New Roman" w:cs="Times New Roman"/>
                <w:sz w:val="24"/>
                <w:szCs w:val="24"/>
              </w:rPr>
            </w:pPr>
            <w:r w:rsidRPr="00D72AC9">
              <w:rPr>
                <w:rFonts w:ascii="Times New Roman" w:hAnsi="Times New Roman" w:cs="Times New Roman"/>
                <w:b/>
                <w:bCs/>
                <w:color w:val="000000"/>
                <w:sz w:val="24"/>
                <w:szCs w:val="24"/>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jc w:val="center"/>
              <w:rPr>
                <w:rFonts w:ascii="Times New Roman" w:hAnsi="Times New Roman" w:cs="Times New Roman"/>
                <w:sz w:val="24"/>
                <w:szCs w:val="24"/>
              </w:rPr>
            </w:pPr>
            <w:r w:rsidRPr="00D72AC9">
              <w:rPr>
                <w:rFonts w:ascii="Times New Roman" w:hAnsi="Times New Roman" w:cs="Times New Roman"/>
                <w:b/>
                <w:bCs/>
                <w:color w:val="000000"/>
                <w:sz w:val="24"/>
                <w:szCs w:val="24"/>
              </w:rPr>
              <w:t>4</w:t>
            </w:r>
          </w:p>
        </w:tc>
      </w:tr>
      <w:tr w:rsidR="00D72AC9" w:rsidRPr="00D72AC9" w:rsidTr="00A13C32">
        <w:trPr>
          <w:trHeight w:val="21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t>1.Самоопределение</w:t>
            </w:r>
          </w:p>
          <w:p w:rsidR="00D72AC9" w:rsidRPr="00D72AC9" w:rsidRDefault="00D72AC9" w:rsidP="00D72AC9">
            <w:pPr>
              <w:pStyle w:val="rim"/>
              <w:spacing w:line="240" w:lineRule="auto"/>
              <w:ind w:firstLine="0"/>
              <w:jc w:val="left"/>
              <w:rPr>
                <w:rFonts w:ascii="Times New Roman" w:hAnsi="Times New Roman" w:cs="Times New Roman"/>
                <w:b w:val="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t>1 мин.</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iCs/>
                <w:color w:val="000000"/>
                <w:sz w:val="24"/>
                <w:szCs w:val="24"/>
              </w:rPr>
            </w:pPr>
            <w:r w:rsidRPr="00D72AC9">
              <w:rPr>
                <w:rFonts w:ascii="Times New Roman" w:hAnsi="Times New Roman" w:cs="Times New Roman"/>
                <w:iCs/>
                <w:color w:val="000000"/>
                <w:sz w:val="24"/>
                <w:szCs w:val="24"/>
              </w:rPr>
              <w:t>Учитель: Добрый день ребята! Мы проверим,  как применяете полученные знания на практике, вам придется проявить эрудицию, смекалку, находчивость, культуру общения. Ну что вперед! Всем успеха</w:t>
            </w:r>
            <w:proofErr w:type="gramStart"/>
            <w:r w:rsidRPr="00D72AC9">
              <w:rPr>
                <w:rFonts w:ascii="Times New Roman" w:hAnsi="Times New Roman" w:cs="Times New Roman"/>
                <w:iCs/>
                <w:color w:val="000000"/>
                <w:sz w:val="24"/>
                <w:szCs w:val="24"/>
              </w:rPr>
              <w:t>.Н</w:t>
            </w:r>
            <w:proofErr w:type="gramEnd"/>
            <w:r w:rsidRPr="00D72AC9">
              <w:rPr>
                <w:rFonts w:ascii="Times New Roman" w:hAnsi="Times New Roman" w:cs="Times New Roman"/>
                <w:iCs/>
                <w:color w:val="000000"/>
                <w:sz w:val="24"/>
                <w:szCs w:val="24"/>
              </w:rPr>
              <w:t>аш урок сегодня состоит из семи этапов, на каждом этапе вы будете зарабатывать индивидуальные,  командные  баллы, и подниматься на гору географических знаний  «Миральда». Оценивать ваши знания  будет жюри.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Учащиеся слушают учителя</w:t>
            </w:r>
          </w:p>
        </w:tc>
      </w:tr>
      <w:tr w:rsidR="00D72AC9" w:rsidRPr="00D72AC9" w:rsidTr="00A13C32">
        <w:trPr>
          <w:trHeight w:val="560"/>
        </w:trPr>
        <w:tc>
          <w:tcPr>
            <w:tcW w:w="1560" w:type="dxa"/>
            <w:tcBorders>
              <w:top w:val="single" w:sz="6" w:space="0" w:color="auto"/>
              <w:left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t xml:space="preserve">2. Актуализация </w:t>
            </w:r>
            <w:r w:rsidRPr="00D72AC9">
              <w:rPr>
                <w:rFonts w:ascii="Times New Roman" w:hAnsi="Times New Roman" w:cs="Times New Roman"/>
                <w:b w:val="0"/>
                <w:sz w:val="24"/>
                <w:szCs w:val="24"/>
              </w:rPr>
              <w:lastRenderedPageBreak/>
              <w:t>знаний</w:t>
            </w:r>
          </w:p>
          <w:p w:rsidR="00D72AC9" w:rsidRPr="00D72AC9" w:rsidRDefault="00D72AC9" w:rsidP="00D72AC9">
            <w:pPr>
              <w:pStyle w:val="rim"/>
              <w:spacing w:line="240" w:lineRule="auto"/>
              <w:ind w:firstLine="0"/>
              <w:jc w:val="left"/>
              <w:rPr>
                <w:rFonts w:ascii="Times New Roman" w:hAnsi="Times New Roman" w:cs="Times New Roman"/>
                <w:b w:val="0"/>
                <w:sz w:val="24"/>
                <w:szCs w:val="24"/>
              </w:rPr>
            </w:pPr>
          </w:p>
          <w:p w:rsidR="00D72AC9" w:rsidRPr="00D72AC9" w:rsidRDefault="00D72AC9" w:rsidP="00D72AC9">
            <w:pPr>
              <w:pStyle w:val="rim"/>
              <w:spacing w:line="240" w:lineRule="auto"/>
              <w:ind w:firstLine="0"/>
              <w:jc w:val="left"/>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rPr>
                <w:rFonts w:ascii="Times New Roman" w:hAnsi="Times New Roman" w:cs="Times New Roman"/>
                <w:sz w:val="24"/>
                <w:szCs w:val="24"/>
              </w:rPr>
            </w:pPr>
          </w:p>
          <w:p w:rsidR="00D72AC9" w:rsidRPr="00D72AC9" w:rsidRDefault="00D72AC9" w:rsidP="00D72AC9">
            <w:pPr>
              <w:pStyle w:val="rim"/>
              <w:spacing w:line="240" w:lineRule="auto"/>
              <w:jc w:val="left"/>
              <w:rPr>
                <w:rFonts w:ascii="Times New Roman" w:hAnsi="Times New Roman" w:cs="Times New Roman"/>
                <w:b w:val="0"/>
                <w:bCs w:val="0"/>
                <w:sz w:val="24"/>
                <w:szCs w:val="24"/>
              </w:rPr>
            </w:pPr>
          </w:p>
          <w:p w:rsidR="00D72AC9" w:rsidRPr="00D72AC9" w:rsidRDefault="00D72AC9" w:rsidP="00D72AC9">
            <w:pPr>
              <w:pStyle w:val="rim"/>
              <w:spacing w:line="240" w:lineRule="auto"/>
              <w:jc w:val="left"/>
              <w:rPr>
                <w:rFonts w:ascii="Times New Roman" w:hAnsi="Times New Roman" w:cs="Times New Roman"/>
                <w:sz w:val="24"/>
                <w:szCs w:val="24"/>
              </w:rPr>
            </w:pPr>
          </w:p>
        </w:tc>
        <w:tc>
          <w:tcPr>
            <w:tcW w:w="1134" w:type="dxa"/>
            <w:tcBorders>
              <w:top w:val="single" w:sz="6" w:space="0" w:color="auto"/>
              <w:left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lastRenderedPageBreak/>
              <w:t>5 мин.</w:t>
            </w: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jc w:val="left"/>
              <w:rPr>
                <w:rFonts w:ascii="Times New Roman" w:hAnsi="Times New Roman" w:cs="Times New Roman"/>
                <w:sz w:val="24"/>
                <w:szCs w:val="24"/>
              </w:rPr>
            </w:pPr>
          </w:p>
          <w:p w:rsidR="00D72AC9" w:rsidRPr="00D72AC9" w:rsidRDefault="00D72AC9" w:rsidP="00D72AC9">
            <w:pPr>
              <w:pStyle w:val="texturok"/>
              <w:spacing w:line="240" w:lineRule="auto"/>
              <w:jc w:val="left"/>
              <w:rPr>
                <w:rFonts w:ascii="Times New Roman" w:hAnsi="Times New Roman" w:cs="Times New Roman"/>
                <w:sz w:val="24"/>
                <w:szCs w:val="24"/>
              </w:rPr>
            </w:pPr>
            <w:r w:rsidRPr="00D72AC9">
              <w:rPr>
                <w:rFonts w:ascii="Times New Roman" w:hAnsi="Times New Roman" w:cs="Times New Roman"/>
                <w:sz w:val="24"/>
                <w:szCs w:val="24"/>
              </w:rPr>
              <w:t>.</w:t>
            </w:r>
          </w:p>
        </w:tc>
        <w:tc>
          <w:tcPr>
            <w:tcW w:w="10347" w:type="dxa"/>
            <w:tcBorders>
              <w:top w:val="single" w:sz="6" w:space="0" w:color="auto"/>
              <w:left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b/>
                <w:sz w:val="24"/>
                <w:szCs w:val="24"/>
              </w:rPr>
              <w:lastRenderedPageBreak/>
              <w:t>1 конкурс «Разминка»</w:t>
            </w:r>
            <w:r w:rsidRPr="00D72AC9">
              <w:rPr>
                <w:rFonts w:ascii="Times New Roman" w:hAnsi="Times New Roman" w:cs="Times New Roman"/>
                <w:sz w:val="24"/>
                <w:szCs w:val="24"/>
              </w:rPr>
              <w:t xml:space="preserve"> Каждой команде по четыре вопроса</w:t>
            </w:r>
          </w:p>
          <w:p w:rsidR="00416E55" w:rsidRDefault="00416E55" w:rsidP="00033D32">
            <w:pPr>
              <w:shd w:val="clear" w:color="auto" w:fill="FFFFFF"/>
              <w:autoSpaceDE w:val="0"/>
              <w:autoSpaceDN w:val="0"/>
              <w:adjustRightInd w:val="0"/>
              <w:spacing w:line="240" w:lineRule="auto"/>
              <w:rPr>
                <w:rFonts w:ascii="Times New Roman" w:hAnsi="Times New Roman" w:cs="Times New Roman"/>
                <w:sz w:val="24"/>
                <w:szCs w:val="24"/>
              </w:rPr>
            </w:pPr>
          </w:p>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Закончите предложения. За каждый правильный ответ 1 балл.</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 78% воздуха атмосферы Земли составляет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2) Слой атмосферы, в котором содержится 80% массы воздуха и почти весь водяной пар, называется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3) Атмосферное давление с высотой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4) При повышении температуры воздуха атмосферное давление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5) Движение воздуха в горизонтальном направлении называется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6) Прибрежный ветер, меняющий направление два раза в сутки 7) Воздух, содержащий максимально возможное количество водяного пара, называется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8) Климат, для которого характерна небольшая годовая амплитуда температур и много осадков называется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9) 21% воздуха атмосферы Земли составляет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10) Слой атмосферы, в котором содержится много озона, называется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11) Температура воздуха с высотой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12) Нормальным атмосферным давлением считается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13) Большие объемы воздуха, различающиеся по своим свойствам, называются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14) Ветер, меняющий направление два раза в год - …</w:t>
            </w:r>
          </w:p>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15) Воздух, содержащий водяного пара меньше, чем может, называется …</w:t>
            </w:r>
          </w:p>
          <w:p w:rsidR="00D72AC9" w:rsidRDefault="00D72AC9" w:rsidP="00033D32">
            <w:pPr>
              <w:pStyle w:val="ab"/>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16) Климат, для которого характерна большая годовая амплитуда температур и небольшое среднегодовое количество осадков, называется …</w:t>
            </w:r>
          </w:p>
          <w:p w:rsidR="00416E55" w:rsidRPr="00D72AC9" w:rsidRDefault="00416E55" w:rsidP="00033D32">
            <w:pPr>
              <w:pStyle w:val="ab"/>
              <w:shd w:val="clear" w:color="auto" w:fill="FFFFFF"/>
              <w:autoSpaceDE w:val="0"/>
              <w:autoSpaceDN w:val="0"/>
              <w:adjustRightInd w:val="0"/>
              <w:spacing w:line="240" w:lineRule="auto"/>
              <w:rPr>
                <w:rFonts w:ascii="Times New Roman" w:hAnsi="Times New Roman" w:cs="Times New Roman"/>
                <w:sz w:val="24"/>
                <w:szCs w:val="24"/>
              </w:rPr>
            </w:pPr>
          </w:p>
        </w:tc>
        <w:tc>
          <w:tcPr>
            <w:tcW w:w="1985" w:type="dxa"/>
            <w:tcBorders>
              <w:top w:val="single" w:sz="6" w:space="0" w:color="auto"/>
              <w:left w:val="single" w:sz="6" w:space="0" w:color="auto"/>
              <w:right w:val="single" w:sz="6" w:space="0" w:color="auto"/>
            </w:tcBorders>
            <w:shd w:val="clear" w:color="auto" w:fill="FFFFFF"/>
          </w:tcPr>
          <w:p w:rsidR="00033D32"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lastRenderedPageBreak/>
              <w:t xml:space="preserve">Проявляют  интерес, </w:t>
            </w:r>
            <w:r w:rsidRPr="00D72AC9">
              <w:rPr>
                <w:rFonts w:ascii="Times New Roman" w:eastAsia="Times New Roman" w:hAnsi="Times New Roman" w:cs="Times New Roman"/>
                <w:color w:val="000000"/>
                <w:sz w:val="24"/>
                <w:szCs w:val="24"/>
              </w:rPr>
              <w:lastRenderedPageBreak/>
              <w:t>внимание, отвечают на вопросы учителя</w:t>
            </w:r>
          </w:p>
          <w:p w:rsidR="00033D32" w:rsidRPr="00033D32" w:rsidRDefault="00033D32" w:rsidP="00033D32">
            <w:pPr>
              <w:rPr>
                <w:rFonts w:ascii="Times New Roman" w:eastAsia="Times New Roman" w:hAnsi="Times New Roman" w:cs="Times New Roman"/>
                <w:sz w:val="24"/>
                <w:szCs w:val="24"/>
              </w:rPr>
            </w:pPr>
          </w:p>
          <w:p w:rsidR="00033D32" w:rsidRPr="00033D32" w:rsidRDefault="00033D32" w:rsidP="00033D32">
            <w:pPr>
              <w:rPr>
                <w:rFonts w:ascii="Times New Roman" w:eastAsia="Times New Roman" w:hAnsi="Times New Roman" w:cs="Times New Roman"/>
                <w:sz w:val="24"/>
                <w:szCs w:val="24"/>
              </w:rPr>
            </w:pPr>
          </w:p>
          <w:p w:rsidR="00033D32" w:rsidRPr="00033D32" w:rsidRDefault="00033D32" w:rsidP="00033D32">
            <w:pPr>
              <w:rPr>
                <w:rFonts w:ascii="Times New Roman" w:eastAsia="Times New Roman" w:hAnsi="Times New Roman" w:cs="Times New Roman"/>
                <w:sz w:val="24"/>
                <w:szCs w:val="24"/>
              </w:rPr>
            </w:pPr>
          </w:p>
          <w:p w:rsidR="00033D32" w:rsidRPr="00033D32" w:rsidRDefault="00033D32" w:rsidP="00033D32">
            <w:pPr>
              <w:rPr>
                <w:rFonts w:ascii="Times New Roman" w:eastAsia="Times New Roman" w:hAnsi="Times New Roman" w:cs="Times New Roman"/>
                <w:sz w:val="24"/>
                <w:szCs w:val="24"/>
              </w:rPr>
            </w:pPr>
          </w:p>
          <w:p w:rsidR="00033D32" w:rsidRDefault="00033D32" w:rsidP="00033D32">
            <w:pPr>
              <w:rPr>
                <w:rFonts w:ascii="Times New Roman" w:eastAsia="Times New Roman" w:hAnsi="Times New Roman" w:cs="Times New Roman"/>
                <w:sz w:val="24"/>
                <w:szCs w:val="24"/>
              </w:rPr>
            </w:pPr>
          </w:p>
          <w:p w:rsidR="00D72AC9" w:rsidRPr="00033D32" w:rsidRDefault="00D72AC9" w:rsidP="00033D32">
            <w:pPr>
              <w:ind w:firstLine="708"/>
              <w:rPr>
                <w:rFonts w:ascii="Times New Roman" w:eastAsia="Times New Roman" w:hAnsi="Times New Roman" w:cs="Times New Roman"/>
                <w:sz w:val="24"/>
                <w:szCs w:val="24"/>
              </w:rPr>
            </w:pPr>
          </w:p>
        </w:tc>
      </w:tr>
      <w:tr w:rsidR="00D72AC9" w:rsidRPr="00D72AC9" w:rsidTr="00A13C32">
        <w:trPr>
          <w:trHeight w:val="226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A939B2" w:rsidP="00A939B2">
            <w:pPr>
              <w:pStyle w:val="rim"/>
              <w:spacing w:line="240" w:lineRule="auto"/>
              <w:ind w:firstLine="0"/>
              <w:jc w:val="left"/>
              <w:rPr>
                <w:rFonts w:ascii="Times New Roman" w:hAnsi="Times New Roman" w:cs="Times New Roman"/>
                <w:b w:val="0"/>
                <w:sz w:val="24"/>
                <w:szCs w:val="24"/>
              </w:rPr>
            </w:pPr>
            <w:r>
              <w:rPr>
                <w:rFonts w:ascii="Times New Roman" w:hAnsi="Times New Roman" w:cs="Times New Roman"/>
                <w:b w:val="0"/>
                <w:sz w:val="24"/>
                <w:szCs w:val="24"/>
              </w:rPr>
              <w:lastRenderedPageBreak/>
              <w:t>1.</w:t>
            </w:r>
            <w:r w:rsidR="00D72AC9" w:rsidRPr="00D72AC9">
              <w:rPr>
                <w:rFonts w:ascii="Times New Roman" w:hAnsi="Times New Roman" w:cs="Times New Roman"/>
                <w:b w:val="0"/>
                <w:sz w:val="24"/>
                <w:szCs w:val="24"/>
              </w:rPr>
              <w:t>Постановка цели и задач урока. Мотивация</w:t>
            </w:r>
            <w:r w:rsidR="00D72AC9">
              <w:rPr>
                <w:rFonts w:ascii="Times New Roman" w:hAnsi="Times New Roman" w:cs="Times New Roman"/>
                <w:b w:val="0"/>
                <w:sz w:val="24"/>
                <w:szCs w:val="24"/>
              </w:rPr>
              <w:t xml:space="preserve"> учебной деятельности учащихся.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t>3 мин.</w:t>
            </w: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sz w:val="24"/>
                <w:szCs w:val="24"/>
              </w:rPr>
            </w:pPr>
          </w:p>
          <w:p w:rsidR="00D72AC9" w:rsidRPr="00D72AC9" w:rsidRDefault="00D72AC9" w:rsidP="00D72AC9">
            <w:pPr>
              <w:pStyle w:val="texturok"/>
              <w:spacing w:line="240" w:lineRule="auto"/>
              <w:ind w:firstLine="0"/>
              <w:jc w:val="left"/>
              <w:rPr>
                <w:rFonts w:ascii="Times New Roman" w:hAnsi="Times New Roman" w:cs="Times New Roman"/>
                <w:b/>
                <w:sz w:val="24"/>
                <w:szCs w:val="24"/>
              </w:rPr>
            </w:pP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 xml:space="preserve">Учитель: На уроке  мы обобщаем и систематизируем знания по теме «Атмосфера» Проверим, как вы знаете понятия и термины, зафиксируем недочеты и ошибки, которые ты сам у </w:t>
            </w:r>
            <w:r>
              <w:rPr>
                <w:rFonts w:ascii="Times New Roman" w:hAnsi="Times New Roman" w:cs="Times New Roman"/>
                <w:sz w:val="24"/>
                <w:szCs w:val="24"/>
              </w:rPr>
              <w:t>с</w:t>
            </w:r>
            <w:r w:rsidRPr="00D72AC9">
              <w:rPr>
                <w:rFonts w:ascii="Times New Roman" w:hAnsi="Times New Roman" w:cs="Times New Roman"/>
                <w:sz w:val="24"/>
                <w:szCs w:val="24"/>
              </w:rPr>
              <w:t xml:space="preserve">ебя обнаружишь, или помогут друзья.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Учащиеся фиксируют совместно с учителем цели урока. Проявляют  интерес, внимание, отвечают на вопросы учителя.</w:t>
            </w:r>
          </w:p>
        </w:tc>
      </w:tr>
      <w:tr w:rsidR="00D72AC9" w:rsidRPr="00D72AC9" w:rsidTr="006866B5">
        <w:trPr>
          <w:trHeight w:val="338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lastRenderedPageBreak/>
              <w:t>4.Реализация построенной стратегии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b/>
                <w:sz w:val="24"/>
                <w:szCs w:val="24"/>
              </w:rPr>
            </w:pPr>
            <w:r w:rsidRPr="00D72AC9">
              <w:rPr>
                <w:rFonts w:ascii="Times New Roman" w:hAnsi="Times New Roman" w:cs="Times New Roman"/>
                <w:sz w:val="24"/>
                <w:szCs w:val="24"/>
              </w:rPr>
              <w:t>15 мин</w:t>
            </w:r>
            <w:r w:rsidRPr="00D72AC9">
              <w:rPr>
                <w:rFonts w:ascii="Times New Roman" w:hAnsi="Times New Roman" w:cs="Times New Roman"/>
                <w:b/>
                <w:sz w:val="24"/>
                <w:szCs w:val="24"/>
              </w:rPr>
              <w:t>.</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hAnsi="Times New Roman" w:cs="Times New Roman"/>
                <w:b/>
                <w:sz w:val="24"/>
                <w:szCs w:val="24"/>
              </w:rPr>
              <w:t>2 конкурс «Метеостанция»</w:t>
            </w:r>
            <w:r w:rsidRPr="00D72AC9">
              <w:rPr>
                <w:rFonts w:ascii="Times New Roman" w:hAnsi="Times New Roman" w:cs="Times New Roman"/>
                <w:sz w:val="24"/>
                <w:szCs w:val="24"/>
              </w:rPr>
              <w:t xml:space="preserve"> Заполнить  таблицу </w:t>
            </w:r>
          </w:p>
          <w:tbl>
            <w:tblPr>
              <w:tblStyle w:val="ac"/>
              <w:tblW w:w="0" w:type="auto"/>
              <w:tblLayout w:type="fixed"/>
              <w:tblLook w:val="04A0"/>
            </w:tblPr>
            <w:tblGrid>
              <w:gridCol w:w="2236"/>
              <w:gridCol w:w="2236"/>
              <w:gridCol w:w="2237"/>
            </w:tblGrid>
            <w:tr w:rsidR="00D72AC9" w:rsidRPr="00D72AC9" w:rsidTr="00D72AC9">
              <w:tc>
                <w:tcPr>
                  <w:tcW w:w="2236" w:type="dxa"/>
                </w:tcPr>
                <w:p w:rsidR="00D72AC9" w:rsidRPr="00D72AC9" w:rsidRDefault="00D72AC9" w:rsidP="00D72AC9">
                  <w:pPr>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Прибор</w:t>
                  </w:r>
                </w:p>
              </w:tc>
              <w:tc>
                <w:tcPr>
                  <w:tcW w:w="2236" w:type="dxa"/>
                </w:tcPr>
                <w:p w:rsidR="00D72AC9" w:rsidRPr="00D72AC9" w:rsidRDefault="00D72AC9" w:rsidP="00D72AC9">
                  <w:pPr>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Что измеряет</w:t>
                  </w:r>
                </w:p>
              </w:tc>
              <w:tc>
                <w:tcPr>
                  <w:tcW w:w="2237" w:type="dxa"/>
                </w:tcPr>
                <w:p w:rsidR="00D72AC9" w:rsidRPr="00D72AC9" w:rsidRDefault="00D72AC9" w:rsidP="00D72AC9">
                  <w:pPr>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Единицы измерения</w:t>
                  </w:r>
                </w:p>
              </w:tc>
            </w:tr>
            <w:tr w:rsidR="00D72AC9" w:rsidRPr="00D72AC9" w:rsidTr="00D72AC9">
              <w:tc>
                <w:tcPr>
                  <w:tcW w:w="2236" w:type="dxa"/>
                </w:tcPr>
                <w:p w:rsidR="00D72AC9" w:rsidRPr="00D72AC9" w:rsidRDefault="00D72AC9" w:rsidP="00D72AC9">
                  <w:pPr>
                    <w:autoSpaceDE w:val="0"/>
                    <w:autoSpaceDN w:val="0"/>
                    <w:adjustRightInd w:val="0"/>
                    <w:rPr>
                      <w:rFonts w:ascii="Times New Roman" w:hAnsi="Times New Roman" w:cs="Times New Roman"/>
                      <w:sz w:val="24"/>
                      <w:szCs w:val="24"/>
                    </w:rPr>
                  </w:pPr>
                </w:p>
              </w:tc>
              <w:tc>
                <w:tcPr>
                  <w:tcW w:w="2236" w:type="dxa"/>
                </w:tcPr>
                <w:p w:rsidR="00D72AC9" w:rsidRPr="00D72AC9" w:rsidRDefault="00D72AC9" w:rsidP="00D72AC9">
                  <w:pPr>
                    <w:autoSpaceDE w:val="0"/>
                    <w:autoSpaceDN w:val="0"/>
                    <w:adjustRightInd w:val="0"/>
                    <w:rPr>
                      <w:rFonts w:ascii="Times New Roman" w:hAnsi="Times New Roman" w:cs="Times New Roman"/>
                      <w:sz w:val="24"/>
                      <w:szCs w:val="24"/>
                    </w:rPr>
                  </w:pPr>
                </w:p>
              </w:tc>
              <w:tc>
                <w:tcPr>
                  <w:tcW w:w="2237" w:type="dxa"/>
                </w:tcPr>
                <w:p w:rsidR="00D72AC9" w:rsidRPr="00D72AC9" w:rsidRDefault="00D72AC9" w:rsidP="00D72AC9">
                  <w:pPr>
                    <w:autoSpaceDE w:val="0"/>
                    <w:autoSpaceDN w:val="0"/>
                    <w:adjustRightInd w:val="0"/>
                    <w:rPr>
                      <w:rFonts w:ascii="Times New Roman" w:hAnsi="Times New Roman" w:cs="Times New Roman"/>
                      <w:sz w:val="24"/>
                      <w:szCs w:val="24"/>
                    </w:rPr>
                  </w:pPr>
                </w:p>
              </w:tc>
            </w:tr>
          </w:tbl>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На слайде выставлены фотографии метеоприборов</w:t>
            </w:r>
            <w:proofErr w:type="gramStart"/>
            <w:r w:rsidRPr="00D72AC9">
              <w:rPr>
                <w:rFonts w:ascii="Times New Roman" w:hAnsi="Times New Roman" w:cs="Times New Roman"/>
                <w:sz w:val="24"/>
                <w:szCs w:val="24"/>
              </w:rPr>
              <w:t xml:space="preserve"> .</w:t>
            </w:r>
            <w:proofErr w:type="gramEnd"/>
            <w:r w:rsidRPr="00D72AC9">
              <w:rPr>
                <w:rFonts w:ascii="Times New Roman" w:hAnsi="Times New Roman" w:cs="Times New Roman"/>
                <w:sz w:val="24"/>
                <w:szCs w:val="24"/>
              </w:rPr>
              <w:t xml:space="preserve"> На столе выложены все метеорологические  приборы, с которыми учащиеся знакомились на уроках .</w:t>
            </w:r>
          </w:p>
          <w:p w:rsidR="00A13C32"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Слово жюри.  Предварительные итоги.</w:t>
            </w:r>
          </w:p>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hAnsi="Times New Roman" w:cs="Times New Roman"/>
                <w:b/>
                <w:sz w:val="24"/>
                <w:szCs w:val="24"/>
              </w:rPr>
              <w:t xml:space="preserve">Конкурс  Шифровальщики </w:t>
            </w:r>
            <w:r w:rsidRPr="00D72AC9">
              <w:rPr>
                <w:rFonts w:ascii="Times New Roman" w:hAnsi="Times New Roman" w:cs="Times New Roman"/>
                <w:sz w:val="24"/>
                <w:szCs w:val="24"/>
              </w:rPr>
              <w:t>Учитель: Ребята,  вам  необходимо вспомнить все элементы погоды и расшифровать  письма.</w:t>
            </w:r>
            <w:r w:rsidR="00A13C32" w:rsidRPr="00D72AC9">
              <w:rPr>
                <w:rFonts w:ascii="Times New Roman" w:hAnsi="Times New Roman" w:cs="Times New Roman"/>
                <w:noProof/>
                <w:sz w:val="24"/>
                <w:szCs w:val="24"/>
                <w:lang w:eastAsia="ru-RU"/>
              </w:rPr>
              <w:drawing>
                <wp:inline distT="0" distB="0" distL="0" distR="0">
                  <wp:extent cx="672466" cy="657967"/>
                  <wp:effectExtent l="7303" t="0" r="1587" b="1588"/>
                  <wp:docPr id="18" name="Рисунок 18" descr="F:\2018-04-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04-23\00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74561" cy="660017"/>
                          </a:xfrm>
                          <a:prstGeom prst="rect">
                            <a:avLst/>
                          </a:prstGeom>
                          <a:noFill/>
                          <a:ln>
                            <a:noFill/>
                          </a:ln>
                        </pic:spPr>
                      </pic:pic>
                    </a:graphicData>
                  </a:graphic>
                </wp:inline>
              </w:drawing>
            </w:r>
          </w:p>
          <w:p w:rsidR="00D72AC9" w:rsidRPr="00D72AC9" w:rsidRDefault="004073C7" w:rsidP="00A13C32">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548005</wp:posOffset>
                  </wp:positionH>
                  <wp:positionV relativeFrom="paragraph">
                    <wp:posOffset>-854710</wp:posOffset>
                  </wp:positionV>
                  <wp:extent cx="573405" cy="580390"/>
                  <wp:effectExtent l="0" t="3492" r="0" b="0"/>
                  <wp:wrapTight wrapText="bothSides">
                    <wp:wrapPolygon edited="0">
                      <wp:start x="21732" y="130"/>
                      <wp:lineTo x="921" y="130"/>
                      <wp:lineTo x="921" y="20690"/>
                      <wp:lineTo x="21732" y="20690"/>
                      <wp:lineTo x="21732" y="130"/>
                    </wp:wrapPolygon>
                  </wp:wrapTight>
                  <wp:docPr id="19" name="Рисунок 19" descr="F:\2018-04-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04-23\003.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73405" cy="580390"/>
                          </a:xfrm>
                          <a:prstGeom prst="rect">
                            <a:avLst/>
                          </a:prstGeom>
                          <a:noFill/>
                          <a:ln>
                            <a:noFill/>
                          </a:ln>
                        </pic:spPr>
                      </pic:pic>
                    </a:graphicData>
                  </a:graphic>
                </wp:anchor>
              </w:drawing>
            </w:r>
            <w:r w:rsidR="00D72AC9" w:rsidRPr="00D72AC9">
              <w:rPr>
                <w:rFonts w:ascii="Times New Roman" w:hAnsi="Times New Roman" w:cs="Times New Roman"/>
                <w:sz w:val="24"/>
                <w:szCs w:val="24"/>
              </w:rPr>
              <w:t xml:space="preserve"> Погода ненастная. Облачность 100% идет дождь, ветер юго-восточный слабый. </w:t>
            </w:r>
          </w:p>
          <w:p w:rsidR="00D72AC9" w:rsidRPr="00D72AC9" w:rsidRDefault="00D72AC9" w:rsidP="00A13C32">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 xml:space="preserve"> Зашифровать материал с помощью условных знаков.  </w:t>
            </w:r>
          </w:p>
          <w:p w:rsidR="00D72AC9" w:rsidRPr="00D72AC9" w:rsidRDefault="00D72AC9" w:rsidP="00A13C32">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b/>
                <w:sz w:val="24"/>
                <w:szCs w:val="24"/>
              </w:rPr>
              <w:t>Разминка</w:t>
            </w:r>
            <w:r w:rsidRPr="00D72AC9">
              <w:rPr>
                <w:rFonts w:ascii="Times New Roman" w:hAnsi="Times New Roman" w:cs="Times New Roman"/>
                <w:sz w:val="24"/>
                <w:szCs w:val="24"/>
              </w:rPr>
              <w:t xml:space="preserve"> Ученик: читает стихотворение о природе Р. Гамзатова:</w:t>
            </w:r>
          </w:p>
          <w:p w:rsidR="00D72AC9" w:rsidRPr="00D72AC9" w:rsidRDefault="00D72AC9" w:rsidP="00A13C32">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Посмотри, мой юный друг!</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Что находится вокруг?</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Небо светло-голубое,</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Солнце светит золотое,</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Ветер листьями играет,</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Тучка в небе проплывает,</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Поле, речка и трава,</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Горы, воздух и листва,</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Птицы, звери и леса,</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Гром, туманы и роса,</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Человек и время года –</w:t>
            </w:r>
          </w:p>
          <w:p w:rsidR="00D72AC9" w:rsidRPr="00D72AC9" w:rsidRDefault="00D72AC9" w:rsidP="00D72AC9">
            <w:pPr>
              <w:shd w:val="clear" w:color="auto" w:fill="FFFFFF"/>
              <w:autoSpaceDE w:val="0"/>
              <w:autoSpaceDN w:val="0"/>
              <w:adjustRightInd w:val="0"/>
              <w:spacing w:after="0" w:line="240" w:lineRule="auto"/>
              <w:rPr>
                <w:rFonts w:ascii="Times New Roman" w:hAnsi="Times New Roman" w:cs="Times New Roman"/>
                <w:sz w:val="24"/>
                <w:szCs w:val="24"/>
              </w:rPr>
            </w:pPr>
            <w:r w:rsidRPr="00D72AC9">
              <w:rPr>
                <w:rFonts w:ascii="Times New Roman" w:hAnsi="Times New Roman" w:cs="Times New Roman"/>
                <w:sz w:val="24"/>
                <w:szCs w:val="24"/>
              </w:rPr>
              <w:t>Это все вокруг природа!</w:t>
            </w:r>
          </w:p>
          <w:p w:rsidR="00D72AC9" w:rsidRPr="00D72AC9" w:rsidRDefault="00D72AC9" w:rsidP="00D72AC9">
            <w:pPr>
              <w:shd w:val="clear" w:color="auto" w:fill="FFFFFF"/>
              <w:autoSpaceDE w:val="0"/>
              <w:autoSpaceDN w:val="0"/>
              <w:adjustRightInd w:val="0"/>
              <w:rPr>
                <w:rFonts w:ascii="Times New Roman" w:hAnsi="Times New Roman" w:cs="Times New Roman"/>
                <w:sz w:val="24"/>
                <w:szCs w:val="24"/>
              </w:rPr>
            </w:pPr>
            <w:r w:rsidRPr="00D72AC9">
              <w:rPr>
                <w:rFonts w:ascii="Times New Roman" w:hAnsi="Times New Roman" w:cs="Times New Roman"/>
                <w:sz w:val="24"/>
                <w:szCs w:val="24"/>
              </w:rPr>
              <w:t>Учитель: Какие элементы стихотворения говорят вам о теме «Атмосфера»? Ответы учащихся…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Ребята работают в команде</w:t>
            </w:r>
            <w:proofErr w:type="gramStart"/>
            <w:r w:rsidRPr="00D72AC9">
              <w:rPr>
                <w:rFonts w:ascii="Times New Roman" w:eastAsia="Times New Roman" w:hAnsi="Times New Roman" w:cs="Times New Roman"/>
                <w:color w:val="000000"/>
                <w:sz w:val="24"/>
                <w:szCs w:val="24"/>
              </w:rPr>
              <w:t>.О</w:t>
            </w:r>
            <w:proofErr w:type="gramEnd"/>
            <w:r w:rsidRPr="00D72AC9">
              <w:rPr>
                <w:rFonts w:ascii="Times New Roman" w:eastAsia="Times New Roman" w:hAnsi="Times New Roman" w:cs="Times New Roman"/>
                <w:color w:val="000000"/>
                <w:sz w:val="24"/>
                <w:szCs w:val="24"/>
              </w:rPr>
              <w:t>ткрывают конверт с заданием  и заполняют таблицу</w:t>
            </w:r>
          </w:p>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Ребята работают в команде. Две команды расшиф</w:t>
            </w:r>
            <w:r>
              <w:rPr>
                <w:rFonts w:ascii="Times New Roman" w:eastAsia="Times New Roman" w:hAnsi="Times New Roman" w:cs="Times New Roman"/>
                <w:color w:val="000000"/>
                <w:sz w:val="24"/>
                <w:szCs w:val="24"/>
              </w:rPr>
              <w:t>-</w:t>
            </w:r>
            <w:r w:rsidRPr="00D72AC9">
              <w:rPr>
                <w:rFonts w:ascii="Times New Roman" w:eastAsia="Times New Roman" w:hAnsi="Times New Roman" w:cs="Times New Roman"/>
                <w:color w:val="000000"/>
                <w:sz w:val="24"/>
                <w:szCs w:val="24"/>
              </w:rPr>
              <w:t>ровывают условные знаки</w:t>
            </w:r>
            <w:proofErr w:type="gramStart"/>
            <w:r w:rsidRPr="00D72AC9">
              <w:rPr>
                <w:rFonts w:ascii="Times New Roman" w:eastAsia="Times New Roman" w:hAnsi="Times New Roman" w:cs="Times New Roman"/>
                <w:color w:val="000000"/>
                <w:sz w:val="24"/>
                <w:szCs w:val="24"/>
              </w:rPr>
              <w:t xml:space="preserve"> ,</w:t>
            </w:r>
            <w:proofErr w:type="gramEnd"/>
            <w:r w:rsidRPr="00D72AC9">
              <w:rPr>
                <w:rFonts w:ascii="Times New Roman" w:eastAsia="Times New Roman" w:hAnsi="Times New Roman" w:cs="Times New Roman"/>
                <w:color w:val="000000"/>
                <w:sz w:val="24"/>
                <w:szCs w:val="24"/>
              </w:rPr>
              <w:t xml:space="preserve"> Одна команда зашифровывает состояние погоды одного дня условными знаками </w:t>
            </w:r>
          </w:p>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Отвечают на вопросы в стихотворении</w:t>
            </w:r>
          </w:p>
        </w:tc>
      </w:tr>
      <w:tr w:rsidR="00D72AC9" w:rsidRPr="00D72AC9" w:rsidTr="00A13C32">
        <w:trPr>
          <w:trHeight w:val="135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lastRenderedPageBreak/>
              <w:t>5.</w:t>
            </w:r>
            <w:proofErr w:type="gramStart"/>
            <w:r w:rsidRPr="00D72AC9">
              <w:rPr>
                <w:rFonts w:ascii="Times New Roman" w:hAnsi="Times New Roman" w:cs="Times New Roman"/>
                <w:b w:val="0"/>
                <w:sz w:val="24"/>
                <w:szCs w:val="24"/>
              </w:rPr>
              <w:t>Физкульт</w:t>
            </w:r>
            <w:r w:rsidR="00A13C32">
              <w:rPr>
                <w:rFonts w:ascii="Times New Roman" w:hAnsi="Times New Roman" w:cs="Times New Roman"/>
                <w:b w:val="0"/>
                <w:sz w:val="24"/>
                <w:szCs w:val="24"/>
              </w:rPr>
              <w:t>-</w:t>
            </w:r>
            <w:r w:rsidRPr="00D72AC9">
              <w:rPr>
                <w:rFonts w:ascii="Times New Roman" w:hAnsi="Times New Roman" w:cs="Times New Roman"/>
                <w:b w:val="0"/>
                <w:sz w:val="24"/>
                <w:szCs w:val="24"/>
              </w:rPr>
              <w:t>минутка</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t>2 мин.</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8B7F73">
            <w:pPr>
              <w:spacing w:after="0" w:line="240" w:lineRule="auto"/>
              <w:rPr>
                <w:rFonts w:ascii="Times New Roman" w:hAnsi="Times New Roman" w:cs="Times New Roman"/>
                <w:sz w:val="24"/>
                <w:szCs w:val="24"/>
              </w:rPr>
            </w:pPr>
            <w:r w:rsidRPr="00D72AC9">
              <w:rPr>
                <w:rFonts w:ascii="Times New Roman" w:hAnsi="Times New Roman" w:cs="Times New Roman"/>
                <w:b/>
                <w:sz w:val="24"/>
                <w:szCs w:val="24"/>
              </w:rPr>
              <w:t>Игра «Флюгер</w:t>
            </w:r>
            <w:r w:rsidRPr="00D72AC9">
              <w:rPr>
                <w:rFonts w:ascii="Times New Roman" w:hAnsi="Times New Roman" w:cs="Times New Roman"/>
                <w:sz w:val="24"/>
                <w:szCs w:val="24"/>
              </w:rPr>
              <w:t>» (на скорость)</w:t>
            </w:r>
          </w:p>
          <w:p w:rsidR="00D72AC9" w:rsidRPr="00D72AC9" w:rsidRDefault="00D72AC9" w:rsidP="008B7F73">
            <w:pPr>
              <w:spacing w:after="0" w:line="240" w:lineRule="auto"/>
              <w:rPr>
                <w:rFonts w:ascii="Times New Roman" w:hAnsi="Times New Roman" w:cs="Times New Roman"/>
                <w:sz w:val="24"/>
                <w:szCs w:val="24"/>
              </w:rPr>
            </w:pPr>
            <w:r w:rsidRPr="00D72AC9">
              <w:rPr>
                <w:rFonts w:ascii="Times New Roman" w:hAnsi="Times New Roman" w:cs="Times New Roman"/>
                <w:sz w:val="24"/>
                <w:szCs w:val="24"/>
              </w:rPr>
              <w:t>В ней участвуют все игроки команды,  учащиеся  должны хорошо ориентироваться.</w:t>
            </w:r>
          </w:p>
          <w:p w:rsidR="00D72AC9" w:rsidRPr="00D72AC9" w:rsidRDefault="00D72AC9" w:rsidP="008B7F73">
            <w:pPr>
              <w:spacing w:after="0" w:line="240" w:lineRule="auto"/>
              <w:rPr>
                <w:rFonts w:ascii="Times New Roman" w:hAnsi="Times New Roman" w:cs="Times New Roman"/>
                <w:sz w:val="24"/>
                <w:szCs w:val="24"/>
              </w:rPr>
            </w:pPr>
            <w:r w:rsidRPr="00D72AC9">
              <w:rPr>
                <w:rFonts w:ascii="Times New Roman" w:hAnsi="Times New Roman" w:cs="Times New Roman"/>
                <w:sz w:val="24"/>
                <w:szCs w:val="24"/>
              </w:rPr>
              <w:t>Учитель</w:t>
            </w:r>
            <w:proofErr w:type="gramStart"/>
            <w:r w:rsidRPr="00D72AC9">
              <w:rPr>
                <w:rFonts w:ascii="Times New Roman" w:hAnsi="Times New Roman" w:cs="Times New Roman"/>
                <w:sz w:val="24"/>
                <w:szCs w:val="24"/>
              </w:rPr>
              <w:t xml:space="preserve"> :</w:t>
            </w:r>
            <w:proofErr w:type="gramEnd"/>
            <w:r w:rsidRPr="00D72AC9">
              <w:rPr>
                <w:rFonts w:ascii="Times New Roman" w:hAnsi="Times New Roman" w:cs="Times New Roman"/>
                <w:sz w:val="24"/>
                <w:szCs w:val="24"/>
              </w:rPr>
              <w:t xml:space="preserve"> Ветер дует с севера (учащиеся должны повернуться  лицом к северу), ветер дует с юго-востока </w:t>
            </w:r>
            <w:proofErr w:type="gramStart"/>
            <w:r w:rsidRPr="00D72AC9">
              <w:rPr>
                <w:rFonts w:ascii="Times New Roman" w:hAnsi="Times New Roman" w:cs="Times New Roman"/>
                <w:sz w:val="24"/>
                <w:szCs w:val="24"/>
              </w:rPr>
              <w:t xml:space="preserve">( </w:t>
            </w:r>
            <w:proofErr w:type="gramEnd"/>
            <w:r w:rsidRPr="00D72AC9">
              <w:rPr>
                <w:rFonts w:ascii="Times New Roman" w:hAnsi="Times New Roman" w:cs="Times New Roman"/>
                <w:sz w:val="24"/>
                <w:szCs w:val="24"/>
              </w:rPr>
              <w:t>учащиеся поворачиваются на юго-восток), ураган- все учащиеся кружатся, штиль- все замерли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eastAsia="Times New Roman" w:hAnsi="Times New Roman" w:cs="Times New Roman"/>
                <w:color w:val="000000"/>
                <w:sz w:val="24"/>
                <w:szCs w:val="24"/>
              </w:rPr>
            </w:pPr>
          </w:p>
        </w:tc>
      </w:tr>
      <w:tr w:rsidR="00D72AC9" w:rsidRPr="00D72AC9" w:rsidTr="00A13C32">
        <w:trPr>
          <w:trHeight w:val="41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sz w:val="24"/>
                <w:szCs w:val="24"/>
              </w:rPr>
              <w:t>Реализация построенной стратегии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rPr>
                <w:rFonts w:ascii="Times New Roman" w:hAnsi="Times New Roman" w:cs="Times New Roman"/>
                <w:sz w:val="24"/>
                <w:szCs w:val="24"/>
              </w:rPr>
            </w:pPr>
            <w:r w:rsidRPr="00D72AC9">
              <w:rPr>
                <w:rFonts w:ascii="Times New Roman" w:hAnsi="Times New Roman" w:cs="Times New Roman"/>
                <w:sz w:val="24"/>
                <w:szCs w:val="24"/>
              </w:rPr>
              <w:t>10 мин.</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shd w:val="clear" w:color="auto" w:fill="FFFFFF"/>
              <w:autoSpaceDE w:val="0"/>
              <w:autoSpaceDN w:val="0"/>
              <w:adjustRightInd w:val="0"/>
              <w:rPr>
                <w:rFonts w:ascii="Times New Roman" w:hAnsi="Times New Roman" w:cs="Times New Roman"/>
                <w:b/>
                <w:sz w:val="24"/>
                <w:szCs w:val="24"/>
              </w:rPr>
            </w:pPr>
            <w:r w:rsidRPr="00D72AC9">
              <w:rPr>
                <w:rFonts w:ascii="Times New Roman" w:hAnsi="Times New Roman" w:cs="Times New Roman"/>
                <w:b/>
                <w:sz w:val="24"/>
                <w:szCs w:val="24"/>
              </w:rPr>
              <w:t>Конкурс «Решаем задачи»</w:t>
            </w:r>
          </w:p>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1</w:t>
            </w:r>
            <w:proofErr w:type="gramStart"/>
            <w:r w:rsidRPr="00D72AC9">
              <w:rPr>
                <w:rFonts w:ascii="Times New Roman" w:hAnsi="Times New Roman" w:cs="Times New Roman"/>
                <w:sz w:val="24"/>
                <w:szCs w:val="24"/>
              </w:rPr>
              <w:t xml:space="preserve"> К</w:t>
            </w:r>
            <w:proofErr w:type="gramEnd"/>
            <w:r w:rsidRPr="00D72AC9">
              <w:rPr>
                <w:rFonts w:ascii="Times New Roman" w:hAnsi="Times New Roman" w:cs="Times New Roman"/>
                <w:sz w:val="24"/>
                <w:szCs w:val="24"/>
              </w:rPr>
              <w:t>акая температура воздуха на вершине  гор, если в июле у подножья она составляет соответственно +240С. Высота гор 6 км</w:t>
            </w:r>
          </w:p>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2 Самолет набрал высоту  6000 м, каково атмосферное давление за бортом, если на земле оно равнялось 750 мм рт ст.</w:t>
            </w:r>
          </w:p>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sz w:val="24"/>
                <w:szCs w:val="24"/>
              </w:rPr>
              <w:t>3.На вершине горы температура 0 градусов, у подножья 30 градусов</w:t>
            </w:r>
            <w:proofErr w:type="gramStart"/>
            <w:r w:rsidRPr="00D72AC9">
              <w:rPr>
                <w:rFonts w:ascii="Times New Roman" w:hAnsi="Times New Roman" w:cs="Times New Roman"/>
                <w:sz w:val="24"/>
                <w:szCs w:val="24"/>
              </w:rPr>
              <w:t xml:space="preserve"> .</w:t>
            </w:r>
            <w:proofErr w:type="gramEnd"/>
            <w:r w:rsidRPr="00D72AC9">
              <w:rPr>
                <w:rFonts w:ascii="Times New Roman" w:hAnsi="Times New Roman" w:cs="Times New Roman"/>
                <w:sz w:val="24"/>
                <w:szCs w:val="24"/>
              </w:rPr>
              <w:t xml:space="preserve"> Какова  высота горы?</w:t>
            </w:r>
          </w:p>
          <w:p w:rsidR="00D72AC9" w:rsidRPr="00D72AC9" w:rsidRDefault="00D72AC9" w:rsidP="00033D32">
            <w:pPr>
              <w:shd w:val="clear" w:color="auto" w:fill="FFFFFF"/>
              <w:autoSpaceDE w:val="0"/>
              <w:autoSpaceDN w:val="0"/>
              <w:adjustRightInd w:val="0"/>
              <w:spacing w:line="240" w:lineRule="auto"/>
              <w:rPr>
                <w:rFonts w:ascii="Times New Roman" w:hAnsi="Times New Roman" w:cs="Times New Roman"/>
                <w:sz w:val="24"/>
                <w:szCs w:val="24"/>
              </w:rPr>
            </w:pPr>
            <w:r w:rsidRPr="00D72AC9">
              <w:rPr>
                <w:rFonts w:ascii="Times New Roman" w:hAnsi="Times New Roman" w:cs="Times New Roman"/>
                <w:b/>
                <w:sz w:val="24"/>
                <w:szCs w:val="24"/>
              </w:rPr>
              <w:t>Конкурс «Климатологов»</w:t>
            </w:r>
            <w:r w:rsidRPr="00D72AC9">
              <w:rPr>
                <w:rFonts w:ascii="Times New Roman" w:hAnsi="Times New Roman" w:cs="Times New Roman"/>
                <w:sz w:val="24"/>
                <w:szCs w:val="24"/>
              </w:rPr>
              <w:t xml:space="preserve"> Учитель: Молодцы, справились с заданием, теперь у нас новый  конкурс, это на командное первенство, проанализируйте климатические диаграммы и </w:t>
            </w:r>
            <w:proofErr w:type="gramStart"/>
            <w:r w:rsidRPr="00D72AC9">
              <w:rPr>
                <w:rFonts w:ascii="Times New Roman" w:hAnsi="Times New Roman" w:cs="Times New Roman"/>
                <w:sz w:val="24"/>
                <w:szCs w:val="24"/>
              </w:rPr>
              <w:t>сделайте вывод  к какому климатическому поясу они относятся</w:t>
            </w:r>
            <w:proofErr w:type="gramEnd"/>
            <w:r w:rsidRPr="00D72AC9">
              <w:rPr>
                <w:rFonts w:ascii="Times New Roman" w:hAnsi="Times New Roman" w:cs="Times New Roman"/>
                <w:sz w:val="24"/>
                <w:szCs w:val="24"/>
              </w:rPr>
              <w:t>. Вам нужно как можно быстрее справиться с заданием.  На столах климатические диаграммы. Каждой команде по одной  климатической  диаграмме, одной команде дается описание климатического пояса, и учащиеся должны определить о  каком климатическом  поясе идет речь?</w:t>
            </w:r>
          </w:p>
          <w:p w:rsidR="00D72AC9" w:rsidRPr="00D72AC9" w:rsidRDefault="00D72AC9" w:rsidP="00A939B2">
            <w:pPr>
              <w:shd w:val="clear" w:color="auto" w:fill="FFFFFF"/>
              <w:autoSpaceDE w:val="0"/>
              <w:autoSpaceDN w:val="0"/>
              <w:adjustRightInd w:val="0"/>
              <w:spacing w:line="240" w:lineRule="auto"/>
              <w:jc w:val="center"/>
              <w:rPr>
                <w:rFonts w:ascii="Times New Roman" w:hAnsi="Times New Roman" w:cs="Times New Roman"/>
                <w:sz w:val="24"/>
                <w:szCs w:val="24"/>
              </w:rPr>
            </w:pPr>
            <w:proofErr w:type="gramStart"/>
            <w:r w:rsidRPr="00D72AC9">
              <w:rPr>
                <w:rFonts w:ascii="Times New Roman" w:hAnsi="Times New Roman" w:cs="Times New Roman"/>
                <w:sz w:val="24"/>
                <w:szCs w:val="24"/>
              </w:rPr>
              <w:t>(Этот  климатический пояс формируется над территориями умеренных широт  - от 40-45° северной и южной широты до полярных кругов.</w:t>
            </w:r>
            <w:proofErr w:type="gramEnd"/>
            <w:r w:rsidRPr="00D72AC9">
              <w:rPr>
                <w:rFonts w:ascii="Times New Roman" w:hAnsi="Times New Roman" w:cs="Times New Roman"/>
                <w:sz w:val="24"/>
                <w:szCs w:val="24"/>
              </w:rPr>
              <w:t xml:space="preserve"> Годовое количество осадков от 1000 мм до 3000 мм по окраинам материка и до 100 мм во внутренних районах. Температура летом колеблется от +10</w:t>
            </w:r>
            <w:proofErr w:type="gramStart"/>
            <w:r w:rsidRPr="00D72AC9">
              <w:rPr>
                <w:rFonts w:ascii="Times New Roman" w:hAnsi="Times New Roman" w:cs="Times New Roman"/>
                <w:sz w:val="24"/>
                <w:szCs w:val="24"/>
              </w:rPr>
              <w:t>°С</w:t>
            </w:r>
            <w:proofErr w:type="gramEnd"/>
            <w:r w:rsidRPr="00D72AC9">
              <w:rPr>
                <w:rFonts w:ascii="Times New Roman" w:hAnsi="Times New Roman" w:cs="Times New Roman"/>
                <w:sz w:val="24"/>
                <w:szCs w:val="24"/>
              </w:rPr>
              <w:t xml:space="preserve"> до +25-28°С. Зимой - от +4°С до —50°С. В этом типе климата различают морской тип климата, </w:t>
            </w:r>
            <w:r w:rsidRPr="00D72AC9">
              <w:rPr>
                <w:rFonts w:ascii="Times New Roman" w:hAnsi="Times New Roman" w:cs="Times New Roman"/>
                <w:sz w:val="24"/>
                <w:szCs w:val="24"/>
              </w:rPr>
              <w:lastRenderedPageBreak/>
              <w:t>континентальный и муссонный.)</w:t>
            </w:r>
            <w:r w:rsidRPr="00D72AC9">
              <w:rPr>
                <w:rFonts w:ascii="Times New Roman" w:hAnsi="Times New Roman" w:cs="Times New Roman"/>
                <w:noProof/>
                <w:sz w:val="24"/>
                <w:szCs w:val="24"/>
                <w:lang w:eastAsia="ru-RU"/>
              </w:rPr>
              <w:drawing>
                <wp:inline distT="0" distB="0" distL="0" distR="0">
                  <wp:extent cx="2781300" cy="2086072"/>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708" cy="2090128"/>
                          </a:xfrm>
                          <a:prstGeom prst="rect">
                            <a:avLst/>
                          </a:prstGeom>
                          <a:noFill/>
                        </pic:spPr>
                      </pic:pic>
                    </a:graphicData>
                  </a:graphic>
                </wp:inline>
              </w:drawing>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lastRenderedPageBreak/>
              <w:t xml:space="preserve"> Работают в группах, решают задачи, корректируют действия других команд.</w:t>
            </w:r>
          </w:p>
          <w:p w:rsidR="00D72AC9" w:rsidRPr="00D72AC9" w:rsidRDefault="00D72AC9" w:rsidP="00D72AC9">
            <w:pPr>
              <w:rPr>
                <w:rFonts w:ascii="Times New Roman" w:eastAsia="Times New Roman" w:hAnsi="Times New Roman" w:cs="Times New Roman"/>
                <w:sz w:val="24"/>
                <w:szCs w:val="24"/>
              </w:rPr>
            </w:pPr>
          </w:p>
          <w:p w:rsidR="00D72AC9" w:rsidRPr="00D72AC9" w:rsidRDefault="00D72AC9" w:rsidP="00D72AC9">
            <w:pPr>
              <w:rPr>
                <w:rFonts w:ascii="Times New Roman" w:eastAsia="Times New Roman" w:hAnsi="Times New Roman" w:cs="Times New Roman"/>
                <w:sz w:val="24"/>
                <w:szCs w:val="24"/>
              </w:rPr>
            </w:pPr>
          </w:p>
          <w:p w:rsidR="00D72AC9" w:rsidRPr="00D72AC9" w:rsidRDefault="00D72AC9" w:rsidP="00D72AC9">
            <w:pPr>
              <w:rPr>
                <w:rFonts w:ascii="Times New Roman" w:eastAsia="Times New Roman" w:hAnsi="Times New Roman" w:cs="Times New Roman"/>
                <w:sz w:val="24"/>
                <w:szCs w:val="24"/>
              </w:rPr>
            </w:pPr>
          </w:p>
          <w:p w:rsidR="00D72AC9" w:rsidRPr="00D72AC9" w:rsidRDefault="00D72AC9" w:rsidP="00033D32">
            <w:pPr>
              <w:spacing w:line="240" w:lineRule="auto"/>
              <w:rPr>
                <w:rFonts w:ascii="Times New Roman" w:eastAsia="Times New Roman" w:hAnsi="Times New Roman" w:cs="Times New Roman"/>
                <w:sz w:val="24"/>
                <w:szCs w:val="24"/>
              </w:rPr>
            </w:pPr>
            <w:r w:rsidRPr="00D72AC9">
              <w:rPr>
                <w:rFonts w:ascii="Times New Roman" w:eastAsia="Times New Roman" w:hAnsi="Times New Roman" w:cs="Times New Roman"/>
                <w:sz w:val="24"/>
                <w:szCs w:val="24"/>
              </w:rPr>
              <w:t>Работают в команде. Анализируют климатические диаграммы и определяют тип климата, к которому относится климатическая диаграмма. По его характеристике климата определяем его тип.</w:t>
            </w:r>
          </w:p>
        </w:tc>
      </w:tr>
      <w:tr w:rsidR="00D72AC9" w:rsidRPr="00D72AC9" w:rsidTr="00A13C32">
        <w:trPr>
          <w:trHeight w:val="21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sz w:val="24"/>
                <w:szCs w:val="24"/>
              </w:rPr>
            </w:pPr>
            <w:r w:rsidRPr="00D72AC9">
              <w:rPr>
                <w:rFonts w:ascii="Times New Roman" w:hAnsi="Times New Roman" w:cs="Times New Roman"/>
                <w:b w:val="0"/>
                <w:bCs w:val="0"/>
                <w:sz w:val="24"/>
                <w:szCs w:val="24"/>
              </w:rPr>
              <w:lastRenderedPageBreak/>
              <w:t>7.</w:t>
            </w:r>
            <w:r w:rsidRPr="00D72AC9">
              <w:rPr>
                <w:rFonts w:ascii="Times New Roman" w:hAnsi="Times New Roman" w:cs="Times New Roman"/>
                <w:b w:val="0"/>
                <w:sz w:val="24"/>
                <w:szCs w:val="24"/>
              </w:rPr>
              <w:t xml:space="preserve">  Самоконтроль и самооценка знаний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t>5 мин.</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pStyle w:val="ab"/>
              <w:shd w:val="clear" w:color="auto" w:fill="FFFFFF"/>
              <w:autoSpaceDE w:val="0"/>
              <w:autoSpaceDN w:val="0"/>
              <w:adjustRightInd w:val="0"/>
              <w:spacing w:line="240" w:lineRule="auto"/>
              <w:rPr>
                <w:rFonts w:ascii="Times New Roman" w:hAnsi="Times New Roman" w:cs="Times New Roman"/>
                <w:b/>
                <w:sz w:val="24"/>
                <w:szCs w:val="24"/>
              </w:rPr>
            </w:pPr>
            <w:r w:rsidRPr="00D72AC9">
              <w:rPr>
                <w:rFonts w:ascii="Times New Roman" w:hAnsi="Times New Roman" w:cs="Times New Roman"/>
                <w:b/>
                <w:sz w:val="24"/>
                <w:szCs w:val="24"/>
              </w:rPr>
              <w:t xml:space="preserve">Тест </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1. Чем вызвана смена времен года на Земле?</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а) влиянием луны;  б) постоянным наклоном земной оси к плоскости орбиты;  в) вращением Земли вокруг своей оси;  г) вращением Земли вокруг Солнца.</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2</w:t>
            </w:r>
            <w:proofErr w:type="gramStart"/>
            <w:r w:rsidRPr="00D72AC9">
              <w:rPr>
                <w:rFonts w:ascii="Times New Roman" w:hAnsi="Times New Roman" w:cs="Times New Roman"/>
                <w:sz w:val="24"/>
                <w:szCs w:val="24"/>
              </w:rPr>
              <w:t xml:space="preserve"> К</w:t>
            </w:r>
            <w:proofErr w:type="gramEnd"/>
            <w:r w:rsidRPr="00D72AC9">
              <w:rPr>
                <w:rFonts w:ascii="Times New Roman" w:hAnsi="Times New Roman" w:cs="Times New Roman"/>
                <w:sz w:val="24"/>
                <w:szCs w:val="24"/>
              </w:rPr>
              <w:t>ак называют состояние атмосферы в данном месте в определенное время?</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 xml:space="preserve"> а) погода; б) атмосфера; в) воздушная масса; г) климат.</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 xml:space="preserve"> 3. Какие осадки относятся к </w:t>
            </w:r>
            <w:proofErr w:type="gramStart"/>
            <w:r w:rsidRPr="00D72AC9">
              <w:rPr>
                <w:rFonts w:ascii="Times New Roman" w:hAnsi="Times New Roman" w:cs="Times New Roman"/>
                <w:sz w:val="24"/>
                <w:szCs w:val="24"/>
              </w:rPr>
              <w:t>твердым</w:t>
            </w:r>
            <w:proofErr w:type="gramEnd"/>
            <w:r w:rsidRPr="00D72AC9">
              <w:rPr>
                <w:rFonts w:ascii="Times New Roman" w:hAnsi="Times New Roman" w:cs="Times New Roman"/>
                <w:sz w:val="24"/>
                <w:szCs w:val="24"/>
              </w:rPr>
              <w:t xml:space="preserve">? </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 xml:space="preserve"> а) иней; б) морось; в) дождь; г) роса.</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4. Какой прибор используют для определения атмосферного давления?</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 xml:space="preserve"> а) термометр; б) осадкомер;  в) гигрометр;  г) барометр.</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5</w:t>
            </w:r>
            <w:proofErr w:type="gramStart"/>
            <w:r w:rsidRPr="00D72AC9">
              <w:rPr>
                <w:rFonts w:ascii="Times New Roman" w:hAnsi="Times New Roman" w:cs="Times New Roman"/>
                <w:sz w:val="24"/>
                <w:szCs w:val="24"/>
              </w:rPr>
              <w:t xml:space="preserve"> В</w:t>
            </w:r>
            <w:proofErr w:type="gramEnd"/>
            <w:r w:rsidRPr="00D72AC9">
              <w:rPr>
                <w:rFonts w:ascii="Times New Roman" w:hAnsi="Times New Roman" w:cs="Times New Roman"/>
                <w:sz w:val="24"/>
                <w:szCs w:val="24"/>
              </w:rPr>
              <w:t xml:space="preserve"> каких широтах четко выражены все четыре времени года?</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а</w:t>
            </w:r>
            <w:proofErr w:type="gramStart"/>
            <w:r w:rsidRPr="00D72AC9">
              <w:rPr>
                <w:rFonts w:ascii="Times New Roman" w:hAnsi="Times New Roman" w:cs="Times New Roman"/>
                <w:sz w:val="24"/>
                <w:szCs w:val="24"/>
              </w:rPr>
              <w:t>)в</w:t>
            </w:r>
            <w:proofErr w:type="gramEnd"/>
            <w:r w:rsidRPr="00D72AC9">
              <w:rPr>
                <w:rFonts w:ascii="Times New Roman" w:hAnsi="Times New Roman" w:cs="Times New Roman"/>
                <w:sz w:val="24"/>
                <w:szCs w:val="24"/>
              </w:rPr>
              <w:t xml:space="preserve"> тропических, б) в экваториальных, в) в арктических, г) в умеренных</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6</w:t>
            </w:r>
            <w:r w:rsidR="00A939B2">
              <w:rPr>
                <w:rFonts w:ascii="Times New Roman" w:hAnsi="Times New Roman" w:cs="Times New Roman"/>
                <w:sz w:val="24"/>
                <w:szCs w:val="24"/>
              </w:rPr>
              <w:t>.У</w:t>
            </w:r>
            <w:r w:rsidRPr="00D72AC9">
              <w:rPr>
                <w:rFonts w:ascii="Times New Roman" w:hAnsi="Times New Roman" w:cs="Times New Roman"/>
                <w:sz w:val="24"/>
                <w:szCs w:val="24"/>
              </w:rPr>
              <w:t>кажите свойства экваториальных воздушных масс</w:t>
            </w:r>
          </w:p>
          <w:p w:rsidR="00D72AC9" w:rsidRPr="00D72AC9" w:rsidRDefault="00D72AC9" w:rsidP="00A939B2">
            <w:pPr>
              <w:pStyle w:val="ab"/>
              <w:shd w:val="clear" w:color="auto" w:fill="FFFFFF"/>
              <w:autoSpaceDE w:val="0"/>
              <w:autoSpaceDN w:val="0"/>
              <w:adjustRightInd w:val="0"/>
              <w:spacing w:line="240" w:lineRule="auto"/>
              <w:ind w:left="0" w:firstLine="101"/>
              <w:rPr>
                <w:rFonts w:ascii="Times New Roman" w:hAnsi="Times New Roman" w:cs="Times New Roman"/>
                <w:sz w:val="24"/>
                <w:szCs w:val="24"/>
              </w:rPr>
            </w:pPr>
            <w:r w:rsidRPr="00D72AC9">
              <w:rPr>
                <w:rFonts w:ascii="Times New Roman" w:hAnsi="Times New Roman" w:cs="Times New Roman"/>
                <w:sz w:val="24"/>
                <w:szCs w:val="24"/>
              </w:rPr>
              <w:t>а) холодные и сухие, б) влажные и холодные, в) теплые и влажные г) сухие и теплые.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 xml:space="preserve"> Индивидуально выполняют тесты</w:t>
            </w:r>
            <w:r w:rsidR="00A939B2">
              <w:rPr>
                <w:rFonts w:ascii="Times New Roman" w:eastAsia="Times New Roman" w:hAnsi="Times New Roman" w:cs="Times New Roman"/>
                <w:color w:val="000000"/>
                <w:sz w:val="24"/>
                <w:szCs w:val="24"/>
              </w:rPr>
              <w:t>.</w:t>
            </w:r>
          </w:p>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Контролируют процесс подсчета бал</w:t>
            </w:r>
            <w:r w:rsidR="004073C7">
              <w:rPr>
                <w:rFonts w:ascii="Times New Roman" w:eastAsia="Times New Roman" w:hAnsi="Times New Roman" w:cs="Times New Roman"/>
                <w:color w:val="000000"/>
                <w:sz w:val="24"/>
                <w:szCs w:val="24"/>
              </w:rPr>
              <w:t>л</w:t>
            </w:r>
            <w:r w:rsidRPr="00D72AC9">
              <w:rPr>
                <w:rFonts w:ascii="Times New Roman" w:eastAsia="Times New Roman" w:hAnsi="Times New Roman" w:cs="Times New Roman"/>
                <w:color w:val="000000"/>
                <w:sz w:val="24"/>
                <w:szCs w:val="24"/>
              </w:rPr>
              <w:t>ов, самооценка командами своей работы.</w:t>
            </w:r>
          </w:p>
        </w:tc>
      </w:tr>
      <w:tr w:rsidR="00D72AC9" w:rsidRPr="00D72AC9" w:rsidTr="00A13C32">
        <w:trPr>
          <w:trHeight w:val="21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rim"/>
              <w:spacing w:line="240" w:lineRule="auto"/>
              <w:ind w:firstLine="0"/>
              <w:jc w:val="left"/>
              <w:rPr>
                <w:rFonts w:ascii="Times New Roman" w:hAnsi="Times New Roman" w:cs="Times New Roman"/>
                <w:b w:val="0"/>
                <w:bCs w:val="0"/>
                <w:sz w:val="24"/>
                <w:szCs w:val="24"/>
              </w:rPr>
            </w:pPr>
            <w:r w:rsidRPr="00D72AC9">
              <w:rPr>
                <w:rFonts w:ascii="Times New Roman" w:hAnsi="Times New Roman" w:cs="Times New Roman"/>
                <w:b w:val="0"/>
                <w:bCs w:val="0"/>
                <w:sz w:val="24"/>
                <w:szCs w:val="24"/>
              </w:rPr>
              <w:t xml:space="preserve">10. </w:t>
            </w:r>
            <w:r w:rsidRPr="00D72AC9">
              <w:rPr>
                <w:rFonts w:ascii="Times New Roman" w:hAnsi="Times New Roman" w:cs="Times New Roman"/>
                <w:b w:val="0"/>
                <w:sz w:val="24"/>
                <w:szCs w:val="24"/>
              </w:rPr>
              <w:t>Рефлексия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D72AC9">
            <w:pPr>
              <w:pStyle w:val="texturok"/>
              <w:spacing w:line="240" w:lineRule="auto"/>
              <w:ind w:firstLine="0"/>
              <w:jc w:val="left"/>
              <w:rPr>
                <w:rFonts w:ascii="Times New Roman" w:hAnsi="Times New Roman" w:cs="Times New Roman"/>
                <w:sz w:val="24"/>
                <w:szCs w:val="24"/>
              </w:rPr>
            </w:pPr>
            <w:r w:rsidRPr="00D72AC9">
              <w:rPr>
                <w:rFonts w:ascii="Times New Roman" w:hAnsi="Times New Roman" w:cs="Times New Roman"/>
                <w:sz w:val="24"/>
                <w:szCs w:val="24"/>
              </w:rPr>
              <w:t>2 мин</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8B7F73">
            <w:pPr>
              <w:shd w:val="clear" w:color="auto" w:fill="FFFFFF"/>
              <w:autoSpaceDE w:val="0"/>
              <w:autoSpaceDN w:val="0"/>
              <w:adjustRightInd w:val="0"/>
              <w:spacing w:after="0"/>
              <w:rPr>
                <w:rFonts w:ascii="Times New Roman" w:hAnsi="Times New Roman" w:cs="Times New Roman"/>
                <w:sz w:val="24"/>
                <w:szCs w:val="24"/>
              </w:rPr>
            </w:pPr>
            <w:r w:rsidRPr="00D72AC9">
              <w:rPr>
                <w:rFonts w:ascii="Times New Roman" w:hAnsi="Times New Roman" w:cs="Times New Roman"/>
                <w:sz w:val="24"/>
                <w:szCs w:val="24"/>
              </w:rPr>
              <w:t xml:space="preserve">Выявление победителей. Выставление оценок. Подведение итогов урока. Слово жюри. </w:t>
            </w:r>
          </w:p>
          <w:p w:rsidR="00416E55" w:rsidRDefault="00D72AC9" w:rsidP="00D72AC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-Я научился…</w:t>
            </w:r>
          </w:p>
          <w:p w:rsidR="00416E55" w:rsidRDefault="00D72AC9" w:rsidP="00D72AC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-Я попробую…</w:t>
            </w:r>
          </w:p>
          <w:p w:rsidR="00D72AC9" w:rsidRPr="00D72AC9" w:rsidRDefault="00D72AC9" w:rsidP="00D72AC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-Урок дал мне для жизни….</w:t>
            </w:r>
          </w:p>
          <w:p w:rsidR="00416E55" w:rsidRDefault="00D72AC9" w:rsidP="00A939B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 Мне было интересно</w:t>
            </w:r>
            <w:proofErr w:type="gramStart"/>
            <w:r w:rsidRPr="00D72AC9">
              <w:rPr>
                <w:rFonts w:ascii="Times New Roman" w:eastAsia="Times New Roman" w:hAnsi="Times New Roman" w:cs="Times New Roman"/>
                <w:color w:val="000000"/>
                <w:sz w:val="24"/>
                <w:szCs w:val="24"/>
              </w:rPr>
              <w:t xml:space="preserve"> .</w:t>
            </w:r>
            <w:proofErr w:type="gramEnd"/>
            <w:r w:rsidRPr="00D72AC9">
              <w:rPr>
                <w:rFonts w:ascii="Times New Roman" w:eastAsia="Times New Roman" w:hAnsi="Times New Roman" w:cs="Times New Roman"/>
                <w:color w:val="000000"/>
                <w:sz w:val="24"/>
                <w:szCs w:val="24"/>
              </w:rPr>
              <w:t>.</w:t>
            </w:r>
          </w:p>
          <w:p w:rsidR="00416E55" w:rsidRDefault="00D72AC9" w:rsidP="00A939B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 Я сегодня понял, что…</w:t>
            </w:r>
          </w:p>
          <w:p w:rsidR="00D72AC9" w:rsidRPr="00D72AC9" w:rsidRDefault="00D72AC9" w:rsidP="00A939B2">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-Мне было трудно…- Я понял, что могу….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72AC9" w:rsidRPr="00D72AC9" w:rsidRDefault="00D72AC9" w:rsidP="00033D32">
            <w:pPr>
              <w:shd w:val="clear" w:color="auto" w:fill="FFFFFF"/>
              <w:autoSpaceDE w:val="0"/>
              <w:autoSpaceDN w:val="0"/>
              <w:adjustRightInd w:val="0"/>
              <w:spacing w:line="240" w:lineRule="auto"/>
              <w:rPr>
                <w:rFonts w:ascii="Times New Roman" w:eastAsia="Times New Roman" w:hAnsi="Times New Roman" w:cs="Times New Roman"/>
                <w:color w:val="000000"/>
                <w:sz w:val="24"/>
                <w:szCs w:val="24"/>
              </w:rPr>
            </w:pPr>
            <w:r w:rsidRPr="00D72AC9">
              <w:rPr>
                <w:rFonts w:ascii="Times New Roman" w:eastAsia="Times New Roman" w:hAnsi="Times New Roman" w:cs="Times New Roman"/>
                <w:color w:val="000000"/>
                <w:sz w:val="24"/>
                <w:szCs w:val="24"/>
              </w:rPr>
              <w:t>Отвечают на вопросы</w:t>
            </w:r>
          </w:p>
        </w:tc>
      </w:tr>
    </w:tbl>
    <w:p w:rsidR="008B7F73" w:rsidRDefault="008B7F73" w:rsidP="00481CF1">
      <w:pPr>
        <w:spacing w:after="0" w:line="240" w:lineRule="auto"/>
        <w:rPr>
          <w:rFonts w:ascii="Times New Roman" w:hAnsi="Times New Roman" w:cs="Times New Roman"/>
          <w:sz w:val="28"/>
          <w:szCs w:val="28"/>
        </w:rPr>
        <w:sectPr w:rsidR="008B7F73" w:rsidSect="00BB00AB">
          <w:headerReference w:type="default" r:id="rId51"/>
          <w:pgSz w:w="16838" w:h="11906" w:orient="landscape"/>
          <w:pgMar w:top="720" w:right="1245" w:bottom="426" w:left="1134" w:header="454" w:footer="34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299"/>
        </w:sectPr>
      </w:pPr>
    </w:p>
    <w:p w:rsidR="00481CF1" w:rsidRDefault="00481CF1" w:rsidP="008809BE">
      <w:pPr>
        <w:spacing w:after="0" w:line="240" w:lineRule="auto"/>
        <w:jc w:val="center"/>
        <w:rPr>
          <w:rFonts w:ascii="Times New Roman" w:hAnsi="Times New Roman" w:cs="Times New Roman"/>
          <w:sz w:val="28"/>
          <w:szCs w:val="28"/>
        </w:rPr>
      </w:pPr>
    </w:p>
    <w:p w:rsidR="008B7F73" w:rsidRPr="008B7F73" w:rsidRDefault="006609A5" w:rsidP="008809BE">
      <w:pPr>
        <w:spacing w:after="0" w:line="240" w:lineRule="auto"/>
        <w:jc w:val="center"/>
        <w:rPr>
          <w:rFonts w:ascii="Times New Roman" w:hAnsi="Times New Roman" w:cs="Times New Roman"/>
          <w:bCs/>
          <w:sz w:val="24"/>
          <w:szCs w:val="24"/>
          <w:shd w:val="clear" w:color="auto" w:fill="FFFFFF"/>
        </w:rPr>
      </w:pPr>
      <w:r>
        <w:rPr>
          <w:noProof/>
          <w:lang w:eastAsia="ru-RU"/>
        </w:rPr>
        <w:drawing>
          <wp:anchor distT="0" distB="0" distL="114300" distR="114300" simplePos="0" relativeHeight="251688960" behindDoc="0" locked="0" layoutInCell="1" allowOverlap="1">
            <wp:simplePos x="0" y="0"/>
            <wp:positionH relativeFrom="column">
              <wp:posOffset>530860</wp:posOffset>
            </wp:positionH>
            <wp:positionV relativeFrom="paragraph">
              <wp:posOffset>65405</wp:posOffset>
            </wp:positionV>
            <wp:extent cx="982345" cy="1360805"/>
            <wp:effectExtent l="0" t="0" r="825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02" r="65482" b="83289"/>
                    <a:stretch>
                      <a:fillRect/>
                    </a:stretch>
                  </pic:blipFill>
                  <pic:spPr bwMode="auto">
                    <a:xfrm>
                      <a:off x="0" y="0"/>
                      <a:ext cx="982345" cy="1360805"/>
                    </a:xfrm>
                    <a:prstGeom prst="rect">
                      <a:avLst/>
                    </a:prstGeom>
                    <a:noFill/>
                  </pic:spPr>
                </pic:pic>
              </a:graphicData>
            </a:graphic>
          </wp:anchor>
        </w:drawing>
      </w:r>
      <w:r w:rsidR="008B7F73" w:rsidRPr="008B7F73">
        <w:rPr>
          <w:rFonts w:ascii="Times New Roman" w:hAnsi="Times New Roman" w:cs="Times New Roman"/>
          <w:sz w:val="24"/>
          <w:szCs w:val="24"/>
        </w:rPr>
        <w:tab/>
      </w:r>
      <w:r w:rsidR="008B7F73" w:rsidRPr="008B7F73">
        <w:rPr>
          <w:rFonts w:ascii="Times New Roman" w:hAnsi="Times New Roman" w:cs="Times New Roman"/>
          <w:bCs/>
          <w:sz w:val="24"/>
          <w:szCs w:val="24"/>
          <w:shd w:val="clear" w:color="auto" w:fill="FFFFFF"/>
        </w:rPr>
        <w:t>Муниципальное казенное общеобразовательное учреждение</w:t>
      </w:r>
    </w:p>
    <w:p w:rsidR="008B7F73" w:rsidRDefault="008B7F73" w:rsidP="008809BE">
      <w:pPr>
        <w:spacing w:after="0" w:line="240" w:lineRule="auto"/>
        <w:jc w:val="center"/>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«Средняя общеобразовательная школа с. Биджан»</w:t>
      </w:r>
    </w:p>
    <w:p w:rsidR="008809BE" w:rsidRPr="008B7F73" w:rsidRDefault="008809BE" w:rsidP="008809BE">
      <w:pPr>
        <w:spacing w:after="0" w:line="240" w:lineRule="auto"/>
        <w:jc w:val="center"/>
        <w:rPr>
          <w:rFonts w:ascii="Times New Roman" w:hAnsi="Times New Roman" w:cs="Times New Roman"/>
          <w:bCs/>
          <w:sz w:val="24"/>
          <w:szCs w:val="24"/>
          <w:shd w:val="clear" w:color="auto" w:fill="FFFFFF"/>
        </w:rPr>
      </w:pPr>
    </w:p>
    <w:p w:rsidR="008B7F73" w:rsidRPr="008B7F73" w:rsidRDefault="008B7F73" w:rsidP="008B7F73">
      <w:pPr>
        <w:spacing w:after="0" w:line="240" w:lineRule="auto"/>
        <w:jc w:val="right"/>
        <w:rPr>
          <w:rFonts w:ascii="Times New Roman" w:hAnsi="Times New Roman" w:cs="Times New Roman"/>
          <w:bCs/>
          <w:sz w:val="24"/>
          <w:szCs w:val="24"/>
          <w:shd w:val="clear" w:color="auto" w:fill="FFFFFF"/>
        </w:rPr>
      </w:pPr>
      <w:r w:rsidRPr="008820BF">
        <w:rPr>
          <w:rFonts w:ascii="Times New Roman" w:hAnsi="Times New Roman" w:cs="Times New Roman"/>
          <w:b/>
          <w:bCs/>
          <w:sz w:val="24"/>
          <w:szCs w:val="24"/>
          <w:shd w:val="clear" w:color="auto" w:fill="FFFFFF"/>
        </w:rPr>
        <w:t>Пичугина Оксана Анатольевна</w:t>
      </w:r>
      <w:r w:rsidRPr="008B7F73">
        <w:rPr>
          <w:rFonts w:ascii="Times New Roman" w:hAnsi="Times New Roman" w:cs="Times New Roman"/>
          <w:bCs/>
          <w:sz w:val="24"/>
          <w:szCs w:val="24"/>
          <w:shd w:val="clear" w:color="auto" w:fill="FFFFFF"/>
        </w:rPr>
        <w:t xml:space="preserve">, </w:t>
      </w:r>
    </w:p>
    <w:p w:rsidR="008B7F73" w:rsidRPr="008B7F73" w:rsidRDefault="008B7F73" w:rsidP="008B7F73">
      <w:pPr>
        <w:spacing w:after="0" w:line="240" w:lineRule="auto"/>
        <w:jc w:val="right"/>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учитель русского языка и литературы</w:t>
      </w:r>
    </w:p>
    <w:p w:rsidR="008B7F73" w:rsidRPr="008B7F73" w:rsidRDefault="008B7F73" w:rsidP="008B7F73">
      <w:pPr>
        <w:spacing w:after="0" w:line="240" w:lineRule="auto"/>
        <w:jc w:val="right"/>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высшей квалификационной категории</w:t>
      </w:r>
    </w:p>
    <w:p w:rsidR="008B7F73" w:rsidRPr="008B7F73" w:rsidRDefault="008B7F73" w:rsidP="008B7F73">
      <w:pPr>
        <w:spacing w:line="240" w:lineRule="auto"/>
        <w:rPr>
          <w:rFonts w:ascii="Times New Roman" w:hAnsi="Times New Roman" w:cs="Times New Roman"/>
          <w:bCs/>
          <w:sz w:val="24"/>
          <w:szCs w:val="24"/>
          <w:shd w:val="clear" w:color="auto" w:fill="FFFFFF"/>
        </w:rPr>
      </w:pPr>
    </w:p>
    <w:p w:rsidR="008820BF" w:rsidRDefault="008B7F73" w:rsidP="008535CB">
      <w:pPr>
        <w:spacing w:after="0" w:line="240" w:lineRule="auto"/>
        <w:jc w:val="center"/>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Материал участвовал в конкурсе методических разработок по внеурочной деятельности</w:t>
      </w:r>
    </w:p>
    <w:p w:rsidR="008B7F73" w:rsidRPr="008B7F73" w:rsidRDefault="008B7F73" w:rsidP="008820BF">
      <w:pPr>
        <w:spacing w:after="0" w:line="240" w:lineRule="auto"/>
        <w:jc w:val="center"/>
        <w:rPr>
          <w:rFonts w:ascii="Times New Roman" w:hAnsi="Times New Roman" w:cs="Times New Roman"/>
          <w:bCs/>
          <w:sz w:val="24"/>
          <w:szCs w:val="24"/>
          <w:shd w:val="clear" w:color="auto" w:fill="FFFFFF"/>
        </w:rPr>
      </w:pPr>
      <w:r w:rsidRPr="008B7F73">
        <w:rPr>
          <w:rFonts w:ascii="Times New Roman" w:hAnsi="Times New Roman" w:cs="Times New Roman"/>
          <w:bCs/>
          <w:sz w:val="24"/>
          <w:szCs w:val="24"/>
          <w:shd w:val="clear" w:color="auto" w:fill="FFFFFF"/>
        </w:rPr>
        <w:t>«День родного языка» к</w:t>
      </w:r>
      <w:r w:rsidR="008535CB">
        <w:rPr>
          <w:rFonts w:ascii="Times New Roman" w:hAnsi="Times New Roman" w:cs="Times New Roman"/>
          <w:bCs/>
          <w:sz w:val="24"/>
          <w:szCs w:val="24"/>
          <w:shd w:val="clear" w:color="auto" w:fill="FFFFFF"/>
        </w:rPr>
        <w:t>орпорации «Российский учебник»</w:t>
      </w:r>
    </w:p>
    <w:p w:rsidR="008B7F73" w:rsidRPr="008820BF" w:rsidRDefault="008B7F73" w:rsidP="008B7F73">
      <w:pPr>
        <w:spacing w:line="240" w:lineRule="auto"/>
        <w:ind w:firstLine="709"/>
        <w:jc w:val="center"/>
        <w:rPr>
          <w:rFonts w:ascii="Times New Roman" w:hAnsi="Times New Roman" w:cs="Times New Roman"/>
          <w:b/>
          <w:bCs/>
          <w:sz w:val="24"/>
          <w:szCs w:val="24"/>
          <w:shd w:val="clear" w:color="auto" w:fill="FFFFFF"/>
        </w:rPr>
      </w:pPr>
      <w:r w:rsidRPr="008820BF">
        <w:rPr>
          <w:rFonts w:ascii="Times New Roman" w:hAnsi="Times New Roman" w:cs="Times New Roman"/>
          <w:b/>
          <w:bCs/>
          <w:sz w:val="24"/>
          <w:szCs w:val="24"/>
          <w:shd w:val="clear" w:color="auto" w:fill="FFFFFF"/>
        </w:rPr>
        <w:t>Филологический квест</w:t>
      </w:r>
    </w:p>
    <w:p w:rsidR="008B7F73" w:rsidRPr="008B7F73" w:rsidRDefault="008B7F73" w:rsidP="008B7F73">
      <w:pPr>
        <w:spacing w:line="240" w:lineRule="auto"/>
        <w:ind w:firstLine="709"/>
        <w:jc w:val="both"/>
        <w:rPr>
          <w:rFonts w:ascii="Times New Roman" w:hAnsi="Times New Roman" w:cs="Times New Roman"/>
          <w:sz w:val="24"/>
          <w:szCs w:val="24"/>
          <w:shd w:val="clear" w:color="auto" w:fill="FFFFFF"/>
        </w:rPr>
      </w:pPr>
      <w:r w:rsidRPr="006866B5">
        <w:rPr>
          <w:rFonts w:ascii="Times New Roman" w:hAnsi="Times New Roman" w:cs="Times New Roman"/>
          <w:b/>
          <w:bCs/>
          <w:i/>
          <w:sz w:val="24"/>
          <w:szCs w:val="24"/>
          <w:shd w:val="clear" w:color="auto" w:fill="FFFFFF"/>
        </w:rPr>
        <w:t>Цель игры</w:t>
      </w:r>
      <w:proofErr w:type="gramStart"/>
      <w:r w:rsidRPr="006866B5">
        <w:rPr>
          <w:rFonts w:ascii="Times New Roman" w:hAnsi="Times New Roman" w:cs="Times New Roman"/>
          <w:b/>
          <w:bCs/>
          <w:i/>
          <w:sz w:val="24"/>
          <w:szCs w:val="24"/>
          <w:shd w:val="clear" w:color="auto" w:fill="FFFFFF"/>
        </w:rPr>
        <w:t>:</w:t>
      </w:r>
      <w:r w:rsidRPr="008B7F73">
        <w:rPr>
          <w:rFonts w:ascii="Times New Roman" w:hAnsi="Times New Roman" w:cs="Times New Roman"/>
          <w:sz w:val="24"/>
          <w:szCs w:val="24"/>
          <w:shd w:val="clear" w:color="auto" w:fill="FFFFFF"/>
        </w:rPr>
        <w:t>р</w:t>
      </w:r>
      <w:proofErr w:type="gramEnd"/>
      <w:r w:rsidRPr="008B7F73">
        <w:rPr>
          <w:rFonts w:ascii="Times New Roman" w:hAnsi="Times New Roman" w:cs="Times New Roman"/>
          <w:sz w:val="24"/>
          <w:szCs w:val="24"/>
          <w:shd w:val="clear" w:color="auto" w:fill="FFFFFF"/>
        </w:rPr>
        <w:t xml:space="preserve">азвитие познавательной активности и познавательного интереса к русскому языку и литературе; развитие культуры общения; развитие </w:t>
      </w:r>
      <w:r w:rsidRPr="008B7F73">
        <w:rPr>
          <w:rFonts w:ascii="Times New Roman" w:eastAsia="Times New Roman" w:hAnsi="Times New Roman" w:cs="Times New Roman"/>
          <w:color w:val="000000"/>
          <w:sz w:val="24"/>
          <w:szCs w:val="24"/>
          <w:lang w:eastAsia="ru-RU"/>
        </w:rPr>
        <w:t xml:space="preserve">образного и </w:t>
      </w:r>
      <w:r w:rsidRPr="008B7F73">
        <w:rPr>
          <w:rFonts w:ascii="Times New Roman" w:hAnsi="Times New Roman" w:cs="Times New Roman"/>
          <w:sz w:val="24"/>
          <w:szCs w:val="24"/>
          <w:shd w:val="clear" w:color="auto" w:fill="FFFFFF"/>
        </w:rPr>
        <w:t>логического мышления,</w:t>
      </w:r>
      <w:r w:rsidRPr="008B7F73">
        <w:rPr>
          <w:rFonts w:ascii="Times New Roman" w:eastAsia="Times New Roman" w:hAnsi="Times New Roman" w:cs="Times New Roman"/>
          <w:color w:val="000000"/>
          <w:sz w:val="24"/>
          <w:szCs w:val="24"/>
          <w:lang w:eastAsia="ru-RU"/>
        </w:rPr>
        <w:t xml:space="preserve"> воображения, речи, формирование предметных умений и навыков, необходимых для успешного решения поставленных задач</w:t>
      </w:r>
      <w:r w:rsidRPr="008B7F73">
        <w:rPr>
          <w:rFonts w:ascii="Times New Roman" w:hAnsi="Times New Roman" w:cs="Times New Roman"/>
          <w:sz w:val="24"/>
          <w:szCs w:val="24"/>
          <w:shd w:val="clear" w:color="auto" w:fill="FFFFFF"/>
        </w:rPr>
        <w:t xml:space="preserve">; </w:t>
      </w:r>
      <w:r w:rsidRPr="008B7F73">
        <w:rPr>
          <w:rFonts w:ascii="Times New Roman" w:eastAsia="Times New Roman" w:hAnsi="Times New Roman" w:cs="Times New Roman"/>
          <w:color w:val="000000"/>
          <w:sz w:val="24"/>
          <w:szCs w:val="24"/>
          <w:lang w:eastAsia="ru-RU"/>
        </w:rPr>
        <w:t>формирование умений общаться и работать в команде.</w:t>
      </w:r>
    </w:p>
    <w:p w:rsidR="008B7F73" w:rsidRPr="006866B5" w:rsidRDefault="008B7F73" w:rsidP="008B7F73">
      <w:pPr>
        <w:spacing w:after="0" w:line="240" w:lineRule="auto"/>
        <w:ind w:firstLine="709"/>
        <w:jc w:val="both"/>
        <w:rPr>
          <w:rFonts w:ascii="Times New Roman" w:hAnsi="Times New Roman" w:cs="Times New Roman"/>
          <w:b/>
          <w:i/>
          <w:sz w:val="24"/>
          <w:szCs w:val="24"/>
          <w:shd w:val="clear" w:color="auto" w:fill="FFFFFF"/>
        </w:rPr>
      </w:pPr>
      <w:r w:rsidRPr="006866B5">
        <w:rPr>
          <w:rFonts w:ascii="Times New Roman" w:hAnsi="Times New Roman" w:cs="Times New Roman"/>
          <w:b/>
          <w:i/>
          <w:sz w:val="24"/>
          <w:szCs w:val="24"/>
          <w:shd w:val="clear" w:color="auto" w:fill="FFFFFF"/>
        </w:rPr>
        <w:t>Задачи:</w:t>
      </w:r>
    </w:p>
    <w:p w:rsidR="008B7F73" w:rsidRPr="008B7F73" w:rsidRDefault="008B7F73" w:rsidP="008B7F73">
      <w:pPr>
        <w:spacing w:after="0" w:line="240" w:lineRule="auto"/>
        <w:ind w:firstLine="709"/>
        <w:jc w:val="both"/>
        <w:rPr>
          <w:rFonts w:ascii="Times New Roman" w:hAnsi="Times New Roman" w:cs="Times New Roman"/>
          <w:color w:val="000000"/>
          <w:sz w:val="24"/>
          <w:szCs w:val="24"/>
          <w:shd w:val="clear" w:color="auto" w:fill="FFFFFF"/>
        </w:rPr>
      </w:pPr>
      <w:r w:rsidRPr="008B7F73">
        <w:rPr>
          <w:rFonts w:ascii="Times New Roman" w:hAnsi="Times New Roman" w:cs="Times New Roman"/>
          <w:color w:val="000000"/>
          <w:sz w:val="24"/>
          <w:szCs w:val="24"/>
          <w:shd w:val="clear" w:color="auto" w:fill="FFFFFF"/>
        </w:rPr>
        <w:t>- мотивировать школьников к участию в игре;</w:t>
      </w:r>
    </w:p>
    <w:p w:rsidR="008B7F73" w:rsidRPr="008B7F73" w:rsidRDefault="008B7F73" w:rsidP="008B7F7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B7F73">
        <w:rPr>
          <w:rFonts w:ascii="Times New Roman" w:eastAsia="Times New Roman" w:hAnsi="Times New Roman" w:cs="Times New Roman"/>
          <w:color w:val="000000"/>
          <w:sz w:val="24"/>
          <w:szCs w:val="24"/>
          <w:lang w:eastAsia="ru-RU"/>
        </w:rPr>
        <w:t xml:space="preserve">- формировать и развивать детские команды, совместно участвующие в </w:t>
      </w:r>
      <w:proofErr w:type="gramStart"/>
      <w:r w:rsidRPr="008B7F73">
        <w:rPr>
          <w:rFonts w:ascii="Times New Roman" w:eastAsia="Times New Roman" w:hAnsi="Times New Roman" w:cs="Times New Roman"/>
          <w:color w:val="000000"/>
          <w:sz w:val="24"/>
          <w:szCs w:val="24"/>
          <w:lang w:eastAsia="ru-RU"/>
        </w:rPr>
        <w:t>филологическом</w:t>
      </w:r>
      <w:proofErr w:type="gramEnd"/>
      <w:r w:rsidRPr="008B7F73">
        <w:rPr>
          <w:rFonts w:ascii="Times New Roman" w:eastAsia="Times New Roman" w:hAnsi="Times New Roman" w:cs="Times New Roman"/>
          <w:color w:val="000000"/>
          <w:sz w:val="24"/>
          <w:szCs w:val="24"/>
          <w:lang w:eastAsia="ru-RU"/>
        </w:rPr>
        <w:t xml:space="preserve"> квесте;</w:t>
      </w:r>
    </w:p>
    <w:p w:rsidR="008B7F73" w:rsidRPr="008B7F73" w:rsidRDefault="008B7F73" w:rsidP="008B7F73">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8B7F73">
        <w:rPr>
          <w:rFonts w:ascii="Times New Roman" w:eastAsia="Times New Roman" w:hAnsi="Times New Roman" w:cs="Times New Roman"/>
          <w:color w:val="000000"/>
          <w:sz w:val="24"/>
          <w:szCs w:val="24"/>
          <w:lang w:eastAsia="ru-RU"/>
        </w:rPr>
        <w:t>- расширить кругозор учащихся;</w:t>
      </w:r>
    </w:p>
    <w:p w:rsidR="008B7F73" w:rsidRPr="008B7F73" w:rsidRDefault="008B7F73" w:rsidP="008B7F7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B7F73">
        <w:rPr>
          <w:rFonts w:ascii="Times New Roman" w:eastAsia="Times New Roman" w:hAnsi="Times New Roman" w:cs="Times New Roman"/>
          <w:color w:val="000000"/>
          <w:sz w:val="24"/>
          <w:szCs w:val="24"/>
          <w:lang w:eastAsia="ru-RU"/>
        </w:rPr>
        <w:t>- создать условия для развития таких аналитических способностей учащихся, как умение анализировать, сопоставлять, сравнивать, обобщать познавательные объекты, делать выводы;</w:t>
      </w:r>
    </w:p>
    <w:p w:rsidR="008B7F73" w:rsidRPr="008B7F73" w:rsidRDefault="008B7F73" w:rsidP="008B7F7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B7F73">
        <w:rPr>
          <w:rFonts w:ascii="Times New Roman" w:eastAsia="Times New Roman" w:hAnsi="Times New Roman" w:cs="Times New Roman"/>
          <w:color w:val="000000"/>
          <w:sz w:val="24"/>
          <w:szCs w:val="24"/>
          <w:lang w:eastAsia="ru-RU"/>
        </w:rPr>
        <w:t>- создать условия для развития памяти, внимания, воображения;</w:t>
      </w:r>
    </w:p>
    <w:p w:rsidR="008B7F73" w:rsidRPr="008B7F73" w:rsidRDefault="008B7F73" w:rsidP="008B7F7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B7F73">
        <w:rPr>
          <w:rFonts w:ascii="Times New Roman" w:eastAsia="Times New Roman" w:hAnsi="Times New Roman" w:cs="Times New Roman"/>
          <w:color w:val="000000"/>
          <w:sz w:val="24"/>
          <w:szCs w:val="24"/>
          <w:lang w:eastAsia="ru-RU"/>
        </w:rPr>
        <w:t>- содействовать формированию самостоятельной познавательной деятельности.</w:t>
      </w:r>
    </w:p>
    <w:p w:rsidR="008B7F73" w:rsidRPr="008B7F73" w:rsidRDefault="008B7F73" w:rsidP="008B7F73">
      <w:pPr>
        <w:spacing w:after="0" w:line="240" w:lineRule="auto"/>
        <w:ind w:firstLine="709"/>
        <w:jc w:val="both"/>
        <w:rPr>
          <w:rFonts w:ascii="Times New Roman" w:hAnsi="Times New Roman" w:cs="Times New Roman"/>
          <w:sz w:val="24"/>
          <w:szCs w:val="24"/>
          <w:shd w:val="clear" w:color="auto" w:fill="FFFFFF"/>
        </w:rPr>
      </w:pPr>
      <w:r w:rsidRPr="008B7F73">
        <w:rPr>
          <w:rFonts w:ascii="Times New Roman" w:hAnsi="Times New Roman" w:cs="Times New Roman"/>
          <w:sz w:val="24"/>
          <w:szCs w:val="24"/>
          <w:shd w:val="clear" w:color="auto" w:fill="FFFFFF"/>
        </w:rPr>
        <w:t xml:space="preserve">Формы организации деятельности детей: </w:t>
      </w:r>
    </w:p>
    <w:p w:rsidR="008B7F73" w:rsidRPr="008B7F73" w:rsidRDefault="008B7F73" w:rsidP="008B7F73">
      <w:pPr>
        <w:spacing w:after="0" w:line="240" w:lineRule="auto"/>
        <w:ind w:firstLine="709"/>
        <w:jc w:val="both"/>
        <w:rPr>
          <w:rFonts w:ascii="Times New Roman" w:hAnsi="Times New Roman" w:cs="Times New Roman"/>
          <w:sz w:val="24"/>
          <w:szCs w:val="24"/>
          <w:shd w:val="clear" w:color="auto" w:fill="FFFFFF"/>
        </w:rPr>
      </w:pPr>
      <w:r w:rsidRPr="008B7F73">
        <w:rPr>
          <w:rFonts w:ascii="Times New Roman" w:hAnsi="Times New Roman" w:cs="Times New Roman"/>
          <w:sz w:val="24"/>
          <w:szCs w:val="24"/>
          <w:shd w:val="clear" w:color="auto" w:fill="FFFFFF"/>
        </w:rPr>
        <w:t>Игровая деятельность</w:t>
      </w:r>
    </w:p>
    <w:p w:rsidR="008B7F73" w:rsidRPr="008B7F73" w:rsidRDefault="008B7F73" w:rsidP="008B7F73">
      <w:pPr>
        <w:spacing w:after="0" w:line="240" w:lineRule="auto"/>
        <w:ind w:firstLine="709"/>
        <w:jc w:val="both"/>
        <w:rPr>
          <w:rFonts w:ascii="Times New Roman" w:hAnsi="Times New Roman" w:cs="Times New Roman"/>
          <w:sz w:val="24"/>
          <w:szCs w:val="24"/>
          <w:shd w:val="clear" w:color="auto" w:fill="FFFFFF"/>
        </w:rPr>
      </w:pPr>
      <w:r w:rsidRPr="008B7F73">
        <w:rPr>
          <w:rFonts w:ascii="Times New Roman" w:hAnsi="Times New Roman" w:cs="Times New Roman"/>
          <w:sz w:val="24"/>
          <w:szCs w:val="24"/>
          <w:shd w:val="clear" w:color="auto" w:fill="FFFFFF"/>
        </w:rPr>
        <w:t>Возраст: 5-7 классы</w:t>
      </w:r>
    </w:p>
    <w:p w:rsidR="008B7F73" w:rsidRPr="008B7F73" w:rsidRDefault="008B7F73" w:rsidP="008B7F73">
      <w:pPr>
        <w:pStyle w:val="aa"/>
        <w:shd w:val="clear" w:color="auto" w:fill="FFFFF8"/>
        <w:spacing w:before="0" w:beforeAutospacing="0" w:after="0" w:afterAutospacing="0"/>
        <w:ind w:firstLine="709"/>
        <w:jc w:val="both"/>
        <w:rPr>
          <w:color w:val="000000"/>
        </w:rPr>
      </w:pPr>
      <w:proofErr w:type="gramStart"/>
      <w:r w:rsidRPr="008B7F73">
        <w:rPr>
          <w:color w:val="000000"/>
        </w:rPr>
        <w:t>Филологический</w:t>
      </w:r>
      <w:proofErr w:type="gramEnd"/>
      <w:r w:rsidRPr="008B7F73">
        <w:rPr>
          <w:color w:val="000000"/>
        </w:rPr>
        <w:t xml:space="preserve"> квест можно провести как в течение одного дня, так и в течение всей недели. Если в течение недели, то команды выполняют задания по схеме: одно задание – один день. В квесте участвуют несколько команд (количество команд учитель определяет сам). Выполнение заданий связано не только с русским языком и литературой, но и задания, связанные с эрудицией, смекалкой.</w:t>
      </w:r>
    </w:p>
    <w:p w:rsidR="008B7F73" w:rsidRPr="008B7F73" w:rsidRDefault="008B7F73" w:rsidP="008B7F73">
      <w:pPr>
        <w:pStyle w:val="aa"/>
        <w:shd w:val="clear" w:color="auto" w:fill="FFFFFF"/>
        <w:spacing w:before="0" w:beforeAutospacing="0" w:after="0" w:afterAutospacing="0"/>
        <w:ind w:firstLine="709"/>
        <w:jc w:val="both"/>
        <w:rPr>
          <w:color w:val="000000"/>
        </w:rPr>
      </w:pPr>
      <w:r w:rsidRPr="008B7F73">
        <w:rPr>
          <w:color w:val="000000"/>
        </w:rPr>
        <w:t>Каждая из команд получает вопрос, ответ которого определит номер конверта-задания для группы. Задание – это загадка, решив её, команда определит место, где лежит конверт с основным заданием.</w:t>
      </w:r>
    </w:p>
    <w:p w:rsidR="008B7F73" w:rsidRPr="006866B5" w:rsidRDefault="008B7F73" w:rsidP="008B7F73">
      <w:pPr>
        <w:spacing w:line="240" w:lineRule="auto"/>
        <w:ind w:firstLine="709"/>
        <w:jc w:val="both"/>
        <w:rPr>
          <w:rFonts w:ascii="Times New Roman" w:hAnsi="Times New Roman" w:cs="Times New Roman"/>
          <w:b/>
          <w:sz w:val="24"/>
          <w:szCs w:val="24"/>
        </w:rPr>
      </w:pPr>
      <w:r w:rsidRPr="006866B5">
        <w:rPr>
          <w:rFonts w:ascii="Times New Roman" w:hAnsi="Times New Roman" w:cs="Times New Roman"/>
          <w:b/>
          <w:sz w:val="24"/>
          <w:szCs w:val="24"/>
        </w:rPr>
        <w:t>Оборудование:</w:t>
      </w:r>
    </w:p>
    <w:p w:rsidR="008B7F73" w:rsidRPr="008B7F73" w:rsidRDefault="008B7F73" w:rsidP="008B7F73">
      <w:pPr>
        <w:pStyle w:val="aa"/>
        <w:shd w:val="clear" w:color="auto" w:fill="FFFFFF"/>
        <w:spacing w:before="0" w:beforeAutospacing="0" w:after="0" w:afterAutospacing="0"/>
        <w:ind w:firstLine="709"/>
        <w:jc w:val="both"/>
        <w:rPr>
          <w:color w:val="000000"/>
        </w:rPr>
      </w:pPr>
      <w:r w:rsidRPr="008B7F73">
        <w:rPr>
          <w:color w:val="000000"/>
        </w:rPr>
        <w:t>Каждой команде выдаётся конве</w:t>
      </w:r>
      <w:proofErr w:type="gramStart"/>
      <w:r w:rsidRPr="008B7F73">
        <w:rPr>
          <w:color w:val="000000"/>
        </w:rPr>
        <w:t>рт с пр</w:t>
      </w:r>
      <w:proofErr w:type="gramEnd"/>
      <w:r w:rsidRPr="008B7F73">
        <w:rPr>
          <w:color w:val="000000"/>
        </w:rPr>
        <w:t>авильными и неправильными подсказками (азбука Морзе с русским алфавитом, зеркало, перфокарта и т.д.).</w:t>
      </w:r>
    </w:p>
    <w:p w:rsidR="008B7F73" w:rsidRPr="008B7F73" w:rsidRDefault="008B7F73" w:rsidP="008B7F73">
      <w:pPr>
        <w:pStyle w:val="aa"/>
        <w:shd w:val="clear" w:color="auto" w:fill="FFFFFF"/>
        <w:spacing w:before="0" w:beforeAutospacing="0" w:after="0" w:afterAutospacing="0"/>
        <w:ind w:firstLine="709"/>
        <w:jc w:val="both"/>
        <w:rPr>
          <w:color w:val="000000"/>
        </w:rPr>
      </w:pPr>
      <w:r w:rsidRPr="008B7F73">
        <w:rPr>
          <w:color w:val="000000"/>
        </w:rPr>
        <w:t>Помощь можно брать у любого, в том числе в сети Интернет, кроме учителя.</w:t>
      </w:r>
    </w:p>
    <w:p w:rsidR="008B7F73" w:rsidRPr="006866B5" w:rsidRDefault="008B7F73" w:rsidP="008B7F73">
      <w:pPr>
        <w:spacing w:line="240" w:lineRule="auto"/>
        <w:ind w:firstLine="709"/>
        <w:jc w:val="center"/>
        <w:rPr>
          <w:rFonts w:ascii="Times New Roman" w:hAnsi="Times New Roman" w:cs="Times New Roman"/>
          <w:b/>
          <w:sz w:val="24"/>
          <w:szCs w:val="24"/>
          <w:shd w:val="clear" w:color="auto" w:fill="FFFFFF"/>
        </w:rPr>
      </w:pPr>
      <w:r w:rsidRPr="006866B5">
        <w:rPr>
          <w:rFonts w:ascii="Times New Roman" w:hAnsi="Times New Roman" w:cs="Times New Roman"/>
          <w:b/>
          <w:sz w:val="24"/>
          <w:szCs w:val="24"/>
          <w:shd w:val="clear" w:color="auto" w:fill="FFFFFF"/>
        </w:rPr>
        <w:t>Ход мероприятия</w:t>
      </w:r>
    </w:p>
    <w:p w:rsidR="008B7F73" w:rsidRPr="008B7F73" w:rsidRDefault="008B7F73" w:rsidP="008B7F73">
      <w:pPr>
        <w:spacing w:after="0" w:line="240" w:lineRule="auto"/>
        <w:ind w:firstLine="709"/>
        <w:jc w:val="both"/>
        <w:rPr>
          <w:rFonts w:ascii="Times New Roman" w:hAnsi="Times New Roman" w:cs="Times New Roman"/>
          <w:i/>
          <w:sz w:val="24"/>
          <w:szCs w:val="24"/>
          <w:shd w:val="clear" w:color="auto" w:fill="FFFFFF"/>
        </w:rPr>
      </w:pPr>
      <w:r w:rsidRPr="008B7F73">
        <w:rPr>
          <w:rFonts w:ascii="Times New Roman" w:hAnsi="Times New Roman" w:cs="Times New Roman"/>
          <w:i/>
          <w:sz w:val="24"/>
          <w:szCs w:val="24"/>
          <w:shd w:val="clear" w:color="auto" w:fill="FFFFFF"/>
        </w:rPr>
        <w:t>Вопросы для определения конверта с заданием.</w:t>
      </w:r>
    </w:p>
    <w:p w:rsidR="008B7F73" w:rsidRPr="008B7F73" w:rsidRDefault="008B7F73" w:rsidP="008B7F73">
      <w:pPr>
        <w:spacing w:after="0" w:line="240" w:lineRule="auto"/>
        <w:ind w:firstLine="709"/>
        <w:jc w:val="both"/>
        <w:rPr>
          <w:rFonts w:ascii="Times New Roman" w:hAnsi="Times New Roman" w:cs="Times New Roman"/>
          <w:sz w:val="24"/>
          <w:szCs w:val="24"/>
          <w:u w:val="single"/>
        </w:rPr>
      </w:pPr>
      <w:r w:rsidRPr="008B7F73">
        <w:rPr>
          <w:rFonts w:ascii="Times New Roman" w:hAnsi="Times New Roman" w:cs="Times New Roman"/>
          <w:sz w:val="24"/>
          <w:szCs w:val="24"/>
          <w:u w:val="single"/>
        </w:rPr>
        <w:t>Конверт 1</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Дайте ответ на загадку. Это номер следующего конверта.</w:t>
      </w: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rPr>
        <w:t xml:space="preserve">У семи братьев по одной сестрице. Много ли сестер? </w:t>
      </w:r>
    </w:p>
    <w:p w:rsidR="008B7F73" w:rsidRPr="008B7F73" w:rsidRDefault="008B7F73" w:rsidP="008B7F73">
      <w:pPr>
        <w:spacing w:after="0" w:line="240" w:lineRule="auto"/>
        <w:ind w:firstLine="709"/>
        <w:jc w:val="both"/>
        <w:rPr>
          <w:rFonts w:ascii="Times New Roman" w:hAnsi="Times New Roman" w:cs="Times New Roman"/>
          <w:sz w:val="24"/>
          <w:szCs w:val="24"/>
          <w:u w:val="single"/>
        </w:rPr>
      </w:pPr>
      <w:r w:rsidRPr="008B7F73">
        <w:rPr>
          <w:rFonts w:ascii="Times New Roman" w:hAnsi="Times New Roman" w:cs="Times New Roman"/>
          <w:sz w:val="24"/>
          <w:szCs w:val="24"/>
          <w:u w:val="single"/>
        </w:rPr>
        <w:t>Конверт 2.</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Укажите количество грамматических основ. Это номер следующего конверта.</w:t>
      </w:r>
    </w:p>
    <w:p w:rsidR="008B7F73" w:rsidRPr="008B7F73" w:rsidRDefault="008B7F73" w:rsidP="008B7F73">
      <w:pPr>
        <w:spacing w:after="0" w:line="240" w:lineRule="auto"/>
        <w:ind w:firstLine="709"/>
        <w:jc w:val="both"/>
        <w:rPr>
          <w:rFonts w:ascii="Times New Roman" w:eastAsia="Times New Roman" w:hAnsi="Times New Roman" w:cs="Times New Roman"/>
          <w:i/>
          <w:color w:val="000000"/>
          <w:sz w:val="24"/>
          <w:szCs w:val="24"/>
          <w:shd w:val="clear" w:color="auto" w:fill="FFFFFF"/>
          <w:lang w:eastAsia="ru-RU"/>
        </w:rPr>
      </w:pPr>
      <w:r w:rsidRPr="008B7F73">
        <w:rPr>
          <w:rFonts w:ascii="Times New Roman" w:eastAsia="Times New Roman" w:hAnsi="Times New Roman" w:cs="Times New Roman"/>
          <w:i/>
          <w:color w:val="000000"/>
          <w:sz w:val="24"/>
          <w:szCs w:val="24"/>
          <w:shd w:val="clear" w:color="auto" w:fill="FFFFFF"/>
          <w:lang w:eastAsia="ru-RU"/>
        </w:rPr>
        <w:t>Лесничий не мог отказать гостям и повел их на озеро, где жили лебеди.</w:t>
      </w:r>
    </w:p>
    <w:p w:rsidR="008B7F73" w:rsidRPr="008B7F73" w:rsidRDefault="008B7F73" w:rsidP="008B7F73">
      <w:pPr>
        <w:spacing w:after="0" w:line="240" w:lineRule="auto"/>
        <w:ind w:firstLine="709"/>
        <w:jc w:val="both"/>
        <w:rPr>
          <w:rFonts w:ascii="Times New Roman" w:hAnsi="Times New Roman" w:cs="Times New Roman"/>
          <w:sz w:val="24"/>
          <w:szCs w:val="24"/>
          <w:u w:val="single"/>
        </w:rPr>
      </w:pPr>
      <w:r w:rsidRPr="008B7F73">
        <w:rPr>
          <w:rFonts w:ascii="Times New Roman" w:hAnsi="Times New Roman" w:cs="Times New Roman"/>
          <w:sz w:val="24"/>
          <w:szCs w:val="24"/>
          <w:u w:val="single"/>
        </w:rPr>
        <w:t>Конверт 3</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lastRenderedPageBreak/>
        <w:t xml:space="preserve">Учащиеся получают карточки с примерами, которые необходимо решить. Ответ – номер конверта. На каждой карточке есть буквы (команда должна определить, что порядок решения примеров – распределение карточек по алфавиту), сложив карточки и решив пример, дети смогут определить номер конверта. </w:t>
      </w:r>
    </w:p>
    <w:p w:rsidR="008B7F73" w:rsidRPr="008B7F73" w:rsidRDefault="00AE7F7C" w:rsidP="008B7F73">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1035" o:spid="_x0000_s1033" type="#_x0000_t202" style="position:absolute;left:0;text-align:left;margin-left:179.65pt;margin-top:3.15pt;width:45.75pt;height:32.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" fillcolor="white [3201]" strokeweight=".5pt">
            <v:textbox>
              <w:txbxContent>
                <w:p w:rsidR="004E7162" w:rsidRPr="00E0273D" w:rsidRDefault="004E7162" w:rsidP="008B7F73">
                  <w:pPr>
                    <w:jc w:val="center"/>
                    <w:rPr>
                      <w:b/>
                    </w:rPr>
                  </w:pPr>
                  <w:r>
                    <w:rPr>
                      <w:b/>
                    </w:rPr>
                    <w:t>-12</w:t>
                  </w:r>
                </w:p>
                <w:p w:rsidR="004E7162" w:rsidRPr="00E0273D" w:rsidRDefault="004E7162" w:rsidP="008B7F73">
                  <w:pPr>
                    <w:jc w:val="right"/>
                    <w:rPr>
                      <w:i/>
                      <w:sz w:val="20"/>
                      <w:szCs w:val="20"/>
                    </w:rPr>
                  </w:pPr>
                  <w:r>
                    <w:rPr>
                      <w:i/>
                      <w:sz w:val="20"/>
                      <w:szCs w:val="20"/>
                    </w:rPr>
                    <w:t>Ж</w:t>
                  </w:r>
                </w:p>
              </w:txbxContent>
            </v:textbox>
          </v:shape>
        </w:pict>
      </w:r>
      <w:r>
        <w:rPr>
          <w:rFonts w:ascii="Times New Roman" w:hAnsi="Times New Roman" w:cs="Times New Roman"/>
          <w:noProof/>
          <w:sz w:val="24"/>
          <w:szCs w:val="24"/>
          <w:lang w:eastAsia="ru-RU"/>
        </w:rPr>
        <w:pict>
          <v:shape id="Поле 1036" o:spid="_x0000_s1034" type="#_x0000_t202" style="position:absolute;left:0;text-align:left;margin-left:120.4pt;margin-top:3.15pt;width:45.75pt;height:32.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" fillcolor="white [3201]" strokeweight=".5pt">
            <v:textbox>
              <w:txbxContent>
                <w:p w:rsidR="004E7162" w:rsidRPr="00E0273D" w:rsidRDefault="004E7162" w:rsidP="008B7F73">
                  <w:pPr>
                    <w:jc w:val="center"/>
                    <w:rPr>
                      <w:b/>
                    </w:rPr>
                  </w:pPr>
                  <w:r>
                    <w:rPr>
                      <w:b/>
                    </w:rPr>
                    <w:t>+3</w:t>
                  </w:r>
                </w:p>
                <w:p w:rsidR="004E7162" w:rsidRPr="00E0273D" w:rsidRDefault="004E7162" w:rsidP="008B7F73">
                  <w:pPr>
                    <w:jc w:val="right"/>
                    <w:rPr>
                      <w:i/>
                      <w:sz w:val="20"/>
                      <w:szCs w:val="20"/>
                    </w:rPr>
                  </w:pPr>
                  <w:r>
                    <w:rPr>
                      <w:i/>
                      <w:sz w:val="20"/>
                      <w:szCs w:val="20"/>
                    </w:rPr>
                    <w:t>Г</w:t>
                  </w:r>
                </w:p>
              </w:txbxContent>
            </v:textbox>
          </v:shape>
        </w:pict>
      </w:r>
      <w:r>
        <w:rPr>
          <w:rFonts w:ascii="Times New Roman" w:hAnsi="Times New Roman" w:cs="Times New Roman"/>
          <w:noProof/>
          <w:sz w:val="24"/>
          <w:szCs w:val="24"/>
          <w:lang w:eastAsia="ru-RU"/>
        </w:rPr>
        <w:pict>
          <v:shape id="Поле 1037" o:spid="_x0000_s1035" type="#_x0000_t202" style="position:absolute;left:0;text-align:left;margin-left:55.2pt;margin-top:3.9pt;width:45.75pt;height:32.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" fillcolor="white [3201]" strokeweight=".5pt">
            <v:textbox>
              <w:txbxContent>
                <w:p w:rsidR="004E7162" w:rsidRPr="00E0273D" w:rsidRDefault="004E7162" w:rsidP="008B7F73">
                  <w:pPr>
                    <w:jc w:val="center"/>
                    <w:rPr>
                      <w:b/>
                    </w:rPr>
                  </w:pPr>
                  <w:r>
                    <w:rPr>
                      <w:b/>
                    </w:rPr>
                    <w:t>4</w:t>
                  </w:r>
                  <w:r w:rsidRPr="00E0273D">
                    <w:rPr>
                      <w:b/>
                    </w:rPr>
                    <w:t>+8</w:t>
                  </w:r>
                </w:p>
                <w:p w:rsidR="004E7162" w:rsidRPr="00E0273D" w:rsidRDefault="004E7162" w:rsidP="008B7F73">
                  <w:pPr>
                    <w:jc w:val="right"/>
                    <w:rPr>
                      <w:i/>
                      <w:sz w:val="20"/>
                      <w:szCs w:val="20"/>
                    </w:rPr>
                  </w:pPr>
                  <w:r>
                    <w:rPr>
                      <w:i/>
                      <w:sz w:val="20"/>
                      <w:szCs w:val="20"/>
                    </w:rPr>
                    <w:t>Б</w:t>
                  </w:r>
                </w:p>
              </w:txbxContent>
            </v:textbox>
          </v:shape>
        </w:pict>
      </w:r>
    </w:p>
    <w:p w:rsidR="008B7F73" w:rsidRPr="008B7F73" w:rsidRDefault="008B7F73" w:rsidP="008B7F73">
      <w:pPr>
        <w:spacing w:after="0" w:line="240" w:lineRule="auto"/>
        <w:ind w:firstLine="709"/>
        <w:jc w:val="both"/>
        <w:rPr>
          <w:rFonts w:ascii="Times New Roman" w:hAnsi="Times New Roman" w:cs="Times New Roman"/>
          <w:sz w:val="24"/>
          <w:szCs w:val="24"/>
        </w:rPr>
      </w:pPr>
    </w:p>
    <w:p w:rsidR="008B7F73" w:rsidRPr="008B7F73" w:rsidRDefault="008B7F73" w:rsidP="008B7F73">
      <w:pPr>
        <w:spacing w:after="0" w:line="240" w:lineRule="auto"/>
        <w:ind w:firstLine="709"/>
        <w:jc w:val="both"/>
        <w:rPr>
          <w:rFonts w:ascii="Times New Roman" w:hAnsi="Times New Roman" w:cs="Times New Roman"/>
          <w:sz w:val="24"/>
          <w:szCs w:val="24"/>
          <w:u w:val="single"/>
        </w:rPr>
      </w:pPr>
      <w:r w:rsidRPr="008B7F73">
        <w:rPr>
          <w:rFonts w:ascii="Times New Roman" w:hAnsi="Times New Roman" w:cs="Times New Roman"/>
          <w:sz w:val="24"/>
          <w:szCs w:val="24"/>
          <w:u w:val="single"/>
        </w:rPr>
        <w:t>Конверт 4</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eastAsia="Times New Roman" w:hAnsi="Times New Roman" w:cs="Times New Roman"/>
          <w:color w:val="000000"/>
          <w:sz w:val="24"/>
          <w:szCs w:val="24"/>
          <w:shd w:val="clear" w:color="auto" w:fill="FFFFFF"/>
          <w:lang w:eastAsia="ru-RU"/>
        </w:rPr>
        <w:t>Количество звуков в этом слове подскажет вам номер конверта со следующим заданием:</w:t>
      </w:r>
      <w:r w:rsidRPr="008B7F73">
        <w:rPr>
          <w:rFonts w:ascii="Times New Roman" w:eastAsia="Times New Roman" w:hAnsi="Times New Roman" w:cs="Times New Roman"/>
          <w:color w:val="000000"/>
          <w:sz w:val="24"/>
          <w:szCs w:val="24"/>
          <w:shd w:val="clear" w:color="auto" w:fill="FFFFFF"/>
          <w:lang w:eastAsia="ru-RU"/>
        </w:rPr>
        <w:tab/>
      </w:r>
      <w:r w:rsidRPr="008B7F73">
        <w:rPr>
          <w:rFonts w:ascii="Times New Roman" w:eastAsia="Times New Roman" w:hAnsi="Times New Roman" w:cs="Times New Roman"/>
          <w:color w:val="000000"/>
          <w:sz w:val="24"/>
          <w:szCs w:val="24"/>
          <w:shd w:val="clear" w:color="auto" w:fill="FFFFFF"/>
          <w:lang w:eastAsia="ru-RU"/>
        </w:rPr>
        <w:tab/>
      </w:r>
      <w:r w:rsidRPr="008B7F73">
        <w:rPr>
          <w:rFonts w:ascii="Times New Roman" w:eastAsia="Times New Roman" w:hAnsi="Times New Roman" w:cs="Times New Roman"/>
          <w:i/>
          <w:color w:val="000000"/>
          <w:sz w:val="24"/>
          <w:szCs w:val="24"/>
          <w:shd w:val="clear" w:color="auto" w:fill="FFFFFF"/>
          <w:lang w:eastAsia="ru-RU"/>
        </w:rPr>
        <w:t>СЪЕЛ</w:t>
      </w:r>
    </w:p>
    <w:p w:rsidR="008B7F73" w:rsidRPr="008B7F73" w:rsidRDefault="008B7F73" w:rsidP="008B7F73">
      <w:pPr>
        <w:spacing w:after="0" w:line="240" w:lineRule="auto"/>
        <w:ind w:firstLine="709"/>
        <w:jc w:val="both"/>
        <w:rPr>
          <w:rFonts w:ascii="Times New Roman" w:hAnsi="Times New Roman" w:cs="Times New Roman"/>
          <w:sz w:val="24"/>
          <w:szCs w:val="24"/>
          <w:u w:val="single"/>
        </w:rPr>
      </w:pPr>
      <w:r w:rsidRPr="008B7F73">
        <w:rPr>
          <w:rFonts w:ascii="Times New Roman" w:hAnsi="Times New Roman" w:cs="Times New Roman"/>
          <w:sz w:val="24"/>
          <w:szCs w:val="24"/>
          <w:u w:val="single"/>
        </w:rPr>
        <w:t>Конверт 5.</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Прежде чем определить номер конверта – вставьте пропущенные буквы. Сколько у вас получилось слов с буквой «</w:t>
      </w:r>
      <w:r w:rsidRPr="008B7F73">
        <w:rPr>
          <w:rFonts w:ascii="Times New Roman" w:hAnsi="Times New Roman" w:cs="Times New Roman"/>
          <w:i/>
          <w:sz w:val="24"/>
          <w:szCs w:val="24"/>
        </w:rPr>
        <w:t>т</w:t>
      </w:r>
      <w:r w:rsidRPr="008B7F73">
        <w:rPr>
          <w:rFonts w:ascii="Times New Roman" w:hAnsi="Times New Roman" w:cs="Times New Roman"/>
          <w:sz w:val="24"/>
          <w:szCs w:val="24"/>
        </w:rPr>
        <w:t>»? это номер конверта.</w:t>
      </w: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rPr>
        <w:t>Вес</w:t>
      </w:r>
      <w:proofErr w:type="gramStart"/>
      <w:r w:rsidRPr="008B7F73">
        <w:rPr>
          <w:rFonts w:ascii="Times New Roman" w:hAnsi="Times New Roman" w:cs="Times New Roman"/>
          <w:i/>
          <w:sz w:val="24"/>
          <w:szCs w:val="24"/>
        </w:rPr>
        <w:t>?н</w:t>
      </w:r>
      <w:proofErr w:type="gramEnd"/>
      <w:r w:rsidRPr="008B7F73">
        <w:rPr>
          <w:rFonts w:ascii="Times New Roman" w:hAnsi="Times New Roman" w:cs="Times New Roman"/>
          <w:i/>
          <w:sz w:val="24"/>
          <w:szCs w:val="24"/>
        </w:rPr>
        <w:t>ик, гиган?ский, грус?ный, ужас?ный, радос?ный, вкус?ный, интерес?ный, ненас?ный, небес?ный.</w:t>
      </w:r>
    </w:p>
    <w:p w:rsidR="008B7F73" w:rsidRPr="008B7F73" w:rsidRDefault="008B7F73" w:rsidP="008B7F73">
      <w:pPr>
        <w:spacing w:after="0" w:line="240" w:lineRule="auto"/>
        <w:ind w:firstLine="709"/>
        <w:jc w:val="both"/>
        <w:rPr>
          <w:rFonts w:ascii="Times New Roman" w:hAnsi="Times New Roman" w:cs="Times New Roman"/>
          <w:i/>
          <w:sz w:val="24"/>
          <w:szCs w:val="24"/>
        </w:rPr>
      </w:pP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rPr>
        <w:t>ЗАДАНИЕ-загадка 1.</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Определите место, где находится основное задание. Выполненное задание сдайте.</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i/>
          <w:sz w:val="24"/>
          <w:szCs w:val="24"/>
          <w:u w:val="single"/>
        </w:rPr>
        <w:t>Суть задания</w:t>
      </w:r>
      <w:r w:rsidRPr="008B7F73">
        <w:rPr>
          <w:rFonts w:ascii="Times New Roman" w:hAnsi="Times New Roman" w:cs="Times New Roman"/>
          <w:sz w:val="24"/>
          <w:szCs w:val="24"/>
        </w:rPr>
        <w:t>: учащиеся получают карту-схему школы, определяют кабинеты, забирают карточки с азбукой Морзе, при помощи подсказки определяют место, где находится основное задание.</w:t>
      </w:r>
    </w:p>
    <w:p w:rsidR="008B7F73" w:rsidRPr="008B7F73" w:rsidRDefault="008B7F73" w:rsidP="008B7F73">
      <w:pPr>
        <w:spacing w:line="240" w:lineRule="auto"/>
        <w:ind w:firstLine="709"/>
        <w:jc w:val="both"/>
        <w:rPr>
          <w:rFonts w:ascii="Times New Roman" w:hAnsi="Times New Roman" w:cs="Times New Roman"/>
          <w:sz w:val="24"/>
          <w:szCs w:val="24"/>
        </w:rPr>
      </w:pPr>
      <w:proofErr w:type="gramStart"/>
      <w:r w:rsidRPr="008B7F73">
        <w:rPr>
          <w:rFonts w:ascii="Times New Roman" w:hAnsi="Times New Roman" w:cs="Times New Roman"/>
          <w:sz w:val="24"/>
          <w:szCs w:val="24"/>
        </w:rPr>
        <w:t>В приложении примерная карта-схема нашей школы, картинки обозначают кабинет истории, биологии, географии, математики, английского языка, ОБЖ, начальные классы, русский язык, история, кабинет директора.</w:t>
      </w:r>
      <w:proofErr w:type="gramEnd"/>
    </w:p>
    <w:p w:rsidR="008B7F73" w:rsidRPr="008B7F73" w:rsidRDefault="008B7F73" w:rsidP="008B7F73">
      <w:pPr>
        <w:spacing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 xml:space="preserve">Зашифрованное слово </w:t>
      </w:r>
      <w:r w:rsidRPr="008B7F73">
        <w:rPr>
          <w:rFonts w:ascii="Times New Roman" w:hAnsi="Times New Roman" w:cs="Times New Roman"/>
          <w:i/>
          <w:sz w:val="24"/>
          <w:szCs w:val="24"/>
        </w:rPr>
        <w:t>библиотека</w:t>
      </w:r>
      <w:r w:rsidRPr="008B7F73">
        <w:rPr>
          <w:rFonts w:ascii="Times New Roman" w:hAnsi="Times New Roman" w:cs="Times New Roman"/>
          <w:sz w:val="24"/>
          <w:szCs w:val="24"/>
        </w:rPr>
        <w:t>. Задание находится в библиотеке.</w:t>
      </w:r>
    </w:p>
    <w:p w:rsidR="008B7F73" w:rsidRPr="008B7F73" w:rsidRDefault="008B7F73" w:rsidP="008B7F73">
      <w:pPr>
        <w:tabs>
          <w:tab w:val="left" w:pos="1905"/>
        </w:tabs>
        <w:spacing w:line="240" w:lineRule="auto"/>
        <w:ind w:firstLine="709"/>
        <w:jc w:val="both"/>
        <w:rPr>
          <w:rFonts w:ascii="Times New Roman" w:hAnsi="Times New Roman" w:cs="Times New Roman"/>
          <w:sz w:val="24"/>
          <w:szCs w:val="24"/>
        </w:rPr>
      </w:pPr>
      <w:r w:rsidRPr="008B7F73">
        <w:rPr>
          <w:rFonts w:ascii="Times New Roman" w:hAnsi="Times New Roman" w:cs="Times New Roman"/>
          <w:i/>
          <w:sz w:val="24"/>
          <w:szCs w:val="24"/>
        </w:rPr>
        <w:t>ЗАДАНИЕ 1. КТО ИЗОБРАЖЁН НА ПОРТРЕТЕ?</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4"/>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8B7F73">
      <w:pPr>
        <w:spacing w:line="240" w:lineRule="auto"/>
        <w:ind w:firstLine="709"/>
        <w:jc w:val="both"/>
        <w:rPr>
          <w:rFonts w:ascii="Times New Roman" w:eastAsia="Times New Roman" w:hAnsi="Times New Roman" w:cs="Times New Roman"/>
          <w:sz w:val="24"/>
          <w:szCs w:val="24"/>
          <w:lang w:eastAsia="ru-RU"/>
        </w:rPr>
      </w:pPr>
      <w:r w:rsidRPr="008B7F73">
        <w:rPr>
          <w:rFonts w:ascii="Times New Roman" w:eastAsia="Times New Roman" w:hAnsi="Times New Roman" w:cs="Times New Roman"/>
          <w:sz w:val="24"/>
          <w:szCs w:val="24"/>
          <w:lang w:eastAsia="ru-RU"/>
        </w:rPr>
        <w:t>Дополнительные баллы получают те, кто укажет произведения, написанные этим автором.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8B7F73" w:rsidRPr="008B7F73" w:rsidTr="00EE0DBC">
        <w:tc>
          <w:tcPr>
            <w:tcW w:w="3190"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1219200" cy="1095878"/>
                  <wp:effectExtent l="0" t="0" r="0" b="9525"/>
                  <wp:docPr id="25" name="Рисунок 25" descr="C:\Users\Школа\Downloads\101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wnloads\1011458.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095878"/>
                          </a:xfrm>
                          <a:prstGeom prst="rect">
                            <a:avLst/>
                          </a:prstGeom>
                          <a:noFill/>
                          <a:ln>
                            <a:noFill/>
                          </a:ln>
                        </pic:spPr>
                      </pic:pic>
                    </a:graphicData>
                  </a:graphic>
                </wp:inline>
              </w:drawing>
            </w:r>
          </w:p>
        </w:tc>
        <w:tc>
          <w:tcPr>
            <w:tcW w:w="3190"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838200" cy="935799"/>
                  <wp:effectExtent l="0" t="0" r="0" b="0"/>
                  <wp:docPr id="26" name="Рисунок 26" descr="C:\Users\Школа\Download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ownloads\image-7.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935799"/>
                          </a:xfrm>
                          <a:prstGeom prst="rect">
                            <a:avLst/>
                          </a:prstGeom>
                          <a:noFill/>
                          <a:ln>
                            <a:noFill/>
                          </a:ln>
                        </pic:spPr>
                      </pic:pic>
                    </a:graphicData>
                  </a:graphic>
                </wp:inline>
              </w:drawing>
            </w:r>
          </w:p>
        </w:tc>
        <w:tc>
          <w:tcPr>
            <w:tcW w:w="3191"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800100" cy="1013460"/>
                  <wp:effectExtent l="0" t="0" r="0" b="0"/>
                  <wp:docPr id="27" name="Рисунок 27" descr="C:\Users\Школа\Downloads\002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ownloads\0021-036-.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1131" cy="1014765"/>
                          </a:xfrm>
                          <a:prstGeom prst="rect">
                            <a:avLst/>
                          </a:prstGeom>
                          <a:noFill/>
                          <a:ln>
                            <a:noFill/>
                          </a:ln>
                        </pic:spPr>
                      </pic:pic>
                    </a:graphicData>
                  </a:graphic>
                </wp:inline>
              </w:drawing>
            </w:r>
          </w:p>
        </w:tc>
      </w:tr>
      <w:tr w:rsidR="008B7F73" w:rsidRPr="008B7F73" w:rsidTr="00EE0DBC">
        <w:tc>
          <w:tcPr>
            <w:tcW w:w="3190" w:type="dxa"/>
          </w:tcPr>
          <w:p w:rsidR="008B7F73" w:rsidRPr="008B7F73" w:rsidRDefault="008B7F73" w:rsidP="00EE0DBC">
            <w:pPr>
              <w:jc w:val="both"/>
              <w:rPr>
                <w:rFonts w:ascii="Times New Roman" w:hAnsi="Times New Roman" w:cs="Times New Roman"/>
                <w:sz w:val="24"/>
                <w:szCs w:val="24"/>
              </w:rPr>
            </w:pPr>
          </w:p>
        </w:tc>
        <w:tc>
          <w:tcPr>
            <w:tcW w:w="3190" w:type="dxa"/>
          </w:tcPr>
          <w:p w:rsidR="008B7F73" w:rsidRPr="008B7F73" w:rsidRDefault="008B7F73" w:rsidP="00EE0DBC">
            <w:pPr>
              <w:jc w:val="both"/>
              <w:rPr>
                <w:rFonts w:ascii="Times New Roman" w:hAnsi="Times New Roman" w:cs="Times New Roman"/>
                <w:sz w:val="24"/>
                <w:szCs w:val="24"/>
              </w:rPr>
            </w:pPr>
          </w:p>
        </w:tc>
        <w:tc>
          <w:tcPr>
            <w:tcW w:w="3191" w:type="dxa"/>
          </w:tcPr>
          <w:p w:rsidR="008B7F73" w:rsidRPr="008B7F73" w:rsidRDefault="008B7F73" w:rsidP="00EE0DBC">
            <w:pPr>
              <w:jc w:val="both"/>
              <w:rPr>
                <w:rFonts w:ascii="Times New Roman" w:hAnsi="Times New Roman" w:cs="Times New Roman"/>
                <w:sz w:val="24"/>
                <w:szCs w:val="24"/>
              </w:rPr>
            </w:pPr>
          </w:p>
        </w:tc>
      </w:tr>
      <w:tr w:rsidR="008B7F73" w:rsidRPr="008B7F73" w:rsidTr="00EE0DBC">
        <w:tc>
          <w:tcPr>
            <w:tcW w:w="3190"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942975" cy="1110902"/>
                  <wp:effectExtent l="0" t="0" r="0" b="0"/>
                  <wp:docPr id="28" name="Рисунок 28" descr="C:\Users\Школа\Download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ownloads\image-11.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110902"/>
                          </a:xfrm>
                          <a:prstGeom prst="rect">
                            <a:avLst/>
                          </a:prstGeom>
                          <a:noFill/>
                          <a:ln>
                            <a:noFill/>
                          </a:ln>
                        </pic:spPr>
                      </pic:pic>
                    </a:graphicData>
                  </a:graphic>
                </wp:inline>
              </w:drawing>
            </w:r>
          </w:p>
        </w:tc>
        <w:tc>
          <w:tcPr>
            <w:tcW w:w="3190"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809849" cy="942975"/>
                  <wp:effectExtent l="0" t="0" r="9525" b="0"/>
                  <wp:docPr id="29" name="Рисунок 29" descr="C:\Users\Школа\Downloads\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ownloads\image-20.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849" cy="942975"/>
                          </a:xfrm>
                          <a:prstGeom prst="rect">
                            <a:avLst/>
                          </a:prstGeom>
                          <a:noFill/>
                          <a:ln>
                            <a:noFill/>
                          </a:ln>
                        </pic:spPr>
                      </pic:pic>
                    </a:graphicData>
                  </a:graphic>
                </wp:inline>
              </w:drawing>
            </w:r>
          </w:p>
        </w:tc>
        <w:tc>
          <w:tcPr>
            <w:tcW w:w="3191"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866775" cy="962375"/>
                  <wp:effectExtent l="0" t="0" r="0" b="9525"/>
                  <wp:docPr id="30" name="Рисунок 30" descr="C:\Users\Школа\Downloads\portret_m_v_lomonosova_reprodukcija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ownloads\portret_m_v_lomonosova_reprodukcija_a4.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815" cy="963529"/>
                          </a:xfrm>
                          <a:prstGeom prst="rect">
                            <a:avLst/>
                          </a:prstGeom>
                          <a:noFill/>
                          <a:ln>
                            <a:noFill/>
                          </a:ln>
                        </pic:spPr>
                      </pic:pic>
                    </a:graphicData>
                  </a:graphic>
                </wp:inline>
              </w:drawing>
            </w:r>
          </w:p>
        </w:tc>
      </w:tr>
    </w:tbl>
    <w:p w:rsidR="008B7F73" w:rsidRPr="008B7F73" w:rsidRDefault="008B7F73" w:rsidP="008B7F73">
      <w:pPr>
        <w:spacing w:line="240" w:lineRule="auto"/>
        <w:ind w:firstLine="709"/>
        <w:jc w:val="both"/>
        <w:rPr>
          <w:rFonts w:ascii="Times New Roman" w:hAnsi="Times New Roman" w:cs="Times New Roman"/>
          <w:sz w:val="24"/>
          <w:szCs w:val="24"/>
        </w:rPr>
      </w:pPr>
    </w:p>
    <w:p w:rsidR="008B7F73" w:rsidRPr="008B7F73" w:rsidRDefault="008B7F73" w:rsidP="00B35E78">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rPr>
        <w:t>ЗАДАНИЕ-загадка 2.</w:t>
      </w:r>
    </w:p>
    <w:p w:rsidR="008B7F73" w:rsidRPr="008B7F73" w:rsidRDefault="008B7F73" w:rsidP="00B35E78">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Определите место, где находится основное задание. Выполненное задание сдайте.</w:t>
      </w:r>
    </w:p>
    <w:p w:rsidR="008B7F73" w:rsidRPr="008B7F73" w:rsidRDefault="008B7F73" w:rsidP="00B35E78">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i/>
          <w:sz w:val="24"/>
          <w:szCs w:val="24"/>
          <w:u w:val="single"/>
        </w:rPr>
        <w:lastRenderedPageBreak/>
        <w:t>Суть задания</w:t>
      </w:r>
      <w:r w:rsidRPr="008B7F73">
        <w:rPr>
          <w:rFonts w:ascii="Times New Roman" w:hAnsi="Times New Roman" w:cs="Times New Roman"/>
          <w:sz w:val="24"/>
          <w:szCs w:val="24"/>
        </w:rPr>
        <w:t>: учащиеся получают таблицу с набором букв. В подсказках есть перфокарта, наложив её на буквы, дети прочитают место, где находится задание. Команда определяет, что задание находится в гардеробе.</w:t>
      </w:r>
    </w:p>
    <w:p w:rsidR="008B7F73" w:rsidRPr="008B7F73" w:rsidRDefault="008B7F73" w:rsidP="00B35E78">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rPr>
        <w:t>ЗАДАНИЕ 2. ОТГАДАЙТЕ ИЛЛЮСТРАЦИЮ</w:t>
      </w:r>
    </w:p>
    <w:p w:rsidR="008B7F73" w:rsidRPr="008B7F73" w:rsidRDefault="008B7F73" w:rsidP="00B35E78">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Назовите произведение и автора, по книге которого снят мультипликационный и художественный фильмы.</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3"/>
        <w:gridCol w:w="4606"/>
      </w:tblGrid>
      <w:tr w:rsidR="008B7F73" w:rsidRPr="008B7F73" w:rsidTr="006609A5">
        <w:tc>
          <w:tcPr>
            <w:tcW w:w="4785" w:type="dxa"/>
          </w:tcPr>
          <w:p w:rsidR="008B7F73" w:rsidRPr="008B7F73" w:rsidRDefault="008B7F73" w:rsidP="00EE0DBC">
            <w:pP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1419225" cy="1068497"/>
                  <wp:effectExtent l="0" t="0" r="0" b="0"/>
                  <wp:docPr id="1038" name="Рисунок 1038" descr="http://st.alphacinema.ru/images/kadr/117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phacinema.ru/images/kadr/1174900.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0207" cy="1069236"/>
                          </a:xfrm>
                          <a:prstGeom prst="rect">
                            <a:avLst/>
                          </a:prstGeom>
                          <a:noFill/>
                          <a:ln>
                            <a:noFill/>
                          </a:ln>
                        </pic:spPr>
                      </pic:pic>
                    </a:graphicData>
                  </a:graphic>
                </wp:inline>
              </w:drawing>
            </w:r>
          </w:p>
        </w:tc>
        <w:tc>
          <w:tcPr>
            <w:tcW w:w="4786" w:type="dxa"/>
          </w:tcPr>
          <w:p w:rsidR="008B7F73" w:rsidRPr="008B7F73" w:rsidRDefault="008B7F73" w:rsidP="00EE0DBC">
            <w:pP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1647825" cy="1079326"/>
                  <wp:effectExtent l="0" t="0" r="0" b="6985"/>
                  <wp:docPr id="1039" name="Рисунок 1039" descr="http://www.pravmir.ru/wp-content/uploads/2015/03/75-60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mir.ru/wp-content/uploads/2015/03/75-600x393.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758" cy="1085177"/>
                          </a:xfrm>
                          <a:prstGeom prst="rect">
                            <a:avLst/>
                          </a:prstGeom>
                          <a:noFill/>
                          <a:ln>
                            <a:noFill/>
                          </a:ln>
                        </pic:spPr>
                      </pic:pic>
                    </a:graphicData>
                  </a:graphic>
                </wp:inline>
              </w:drawing>
            </w:r>
          </w:p>
          <w:p w:rsidR="008B7F73" w:rsidRPr="008B7F73" w:rsidRDefault="008B7F73" w:rsidP="00EE0DBC">
            <w:pPr>
              <w:rPr>
                <w:rFonts w:ascii="Times New Roman" w:hAnsi="Times New Roman" w:cs="Times New Roman"/>
                <w:sz w:val="24"/>
                <w:szCs w:val="24"/>
              </w:rPr>
            </w:pPr>
          </w:p>
        </w:tc>
      </w:tr>
      <w:tr w:rsidR="008B7F73" w:rsidRPr="008B7F73" w:rsidTr="006609A5">
        <w:tc>
          <w:tcPr>
            <w:tcW w:w="4785" w:type="dxa"/>
          </w:tcPr>
          <w:p w:rsidR="008B7F73" w:rsidRPr="008B7F73" w:rsidRDefault="008B7F73" w:rsidP="00EE0DBC">
            <w:pP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1419225" cy="1098125"/>
                  <wp:effectExtent l="0" t="0" r="0" b="6985"/>
                  <wp:docPr id="1040" name="Рисунок 1040" descr="http://cdn.fishki.net/upload/post/201512/15/1776201/tn/1_49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fishki.net/upload/post/201512/15/1776201/tn/1_496067.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619" cy="1098430"/>
                          </a:xfrm>
                          <a:prstGeom prst="rect">
                            <a:avLst/>
                          </a:prstGeom>
                          <a:noFill/>
                          <a:ln>
                            <a:noFill/>
                          </a:ln>
                        </pic:spPr>
                      </pic:pic>
                    </a:graphicData>
                  </a:graphic>
                </wp:inline>
              </w:drawing>
            </w:r>
          </w:p>
        </w:tc>
        <w:tc>
          <w:tcPr>
            <w:tcW w:w="4786" w:type="dxa"/>
          </w:tcPr>
          <w:p w:rsidR="008B7F73" w:rsidRPr="008B7F73" w:rsidRDefault="008B7F73" w:rsidP="00EE0DBC">
            <w:pP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1644683" cy="923925"/>
                  <wp:effectExtent l="0" t="0" r="0" b="0"/>
                  <wp:docPr id="22" name="Рисунок 22" descr="https://www.vokrug.tv/pic/product/a/0/d/4/a0d4541fb07af0d0aa7e2af54ea1e8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okrug.tv/pic/product/a/0/d/4/a0d4541fb07af0d0aa7e2af54ea1e8f4.jpe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782" cy="925666"/>
                          </a:xfrm>
                          <a:prstGeom prst="rect">
                            <a:avLst/>
                          </a:prstGeom>
                          <a:noFill/>
                          <a:ln>
                            <a:noFill/>
                          </a:ln>
                        </pic:spPr>
                      </pic:pic>
                    </a:graphicData>
                  </a:graphic>
                </wp:inline>
              </w:drawing>
            </w:r>
          </w:p>
        </w:tc>
      </w:tr>
    </w:tbl>
    <w:p w:rsidR="008B7F73" w:rsidRPr="008B7F73" w:rsidRDefault="008B7F73" w:rsidP="004477EB">
      <w:pPr>
        <w:pStyle w:val="ab"/>
        <w:numPr>
          <w:ilvl w:val="0"/>
          <w:numId w:val="15"/>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_____________________________________</w:t>
      </w:r>
    </w:p>
    <w:p w:rsidR="008B7F73" w:rsidRPr="008B7F73" w:rsidRDefault="008B7F73" w:rsidP="004477EB">
      <w:pPr>
        <w:pStyle w:val="ab"/>
        <w:numPr>
          <w:ilvl w:val="0"/>
          <w:numId w:val="15"/>
        </w:numPr>
        <w:spacing w:after="0" w:line="240" w:lineRule="auto"/>
        <w:jc w:val="both"/>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5"/>
        </w:numPr>
        <w:spacing w:after="0" w:line="240" w:lineRule="auto"/>
        <w:jc w:val="both"/>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4477EB">
      <w:pPr>
        <w:pStyle w:val="ab"/>
        <w:numPr>
          <w:ilvl w:val="0"/>
          <w:numId w:val="15"/>
        </w:numPr>
        <w:spacing w:after="0" w:line="240" w:lineRule="auto"/>
        <w:jc w:val="both"/>
        <w:rPr>
          <w:rFonts w:ascii="Times New Roman" w:hAnsi="Times New Roman" w:cs="Times New Roman"/>
          <w:sz w:val="24"/>
          <w:szCs w:val="24"/>
        </w:rPr>
      </w:pPr>
      <w:r w:rsidRPr="008B7F73">
        <w:rPr>
          <w:rFonts w:ascii="Times New Roman" w:hAnsi="Times New Roman" w:cs="Times New Roman"/>
          <w:sz w:val="24"/>
          <w:szCs w:val="24"/>
        </w:rPr>
        <w:t>___________________________________</w:t>
      </w:r>
    </w:p>
    <w:p w:rsidR="008B7F73" w:rsidRPr="008B7F73" w:rsidRDefault="008B7F73" w:rsidP="008B7F73">
      <w:pPr>
        <w:spacing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Дополнительные баллы получают те, кто укажет режиссёра мультипликационного или художественного фильмов.</w:t>
      </w: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A939B2">
        <w:rPr>
          <w:rFonts w:ascii="Times New Roman" w:hAnsi="Times New Roman" w:cs="Times New Roman"/>
          <w:i/>
          <w:sz w:val="20"/>
          <w:szCs w:val="20"/>
        </w:rPr>
        <w:t>ЗАДАНИЕ</w:t>
      </w:r>
      <w:r w:rsidRPr="008B7F73">
        <w:rPr>
          <w:rFonts w:ascii="Times New Roman" w:hAnsi="Times New Roman" w:cs="Times New Roman"/>
          <w:i/>
          <w:sz w:val="24"/>
          <w:szCs w:val="24"/>
        </w:rPr>
        <w:t>-загадка 3.</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Определите место, где находится основное задание. Выполненное задание сдайте.</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i/>
          <w:sz w:val="24"/>
          <w:szCs w:val="24"/>
          <w:u w:val="single"/>
        </w:rPr>
        <w:t>Суть задания</w:t>
      </w:r>
      <w:r w:rsidRPr="008B7F73">
        <w:rPr>
          <w:rFonts w:ascii="Times New Roman" w:hAnsi="Times New Roman" w:cs="Times New Roman"/>
          <w:sz w:val="24"/>
          <w:szCs w:val="24"/>
        </w:rPr>
        <w:t>: учащиеся получают слово, написанное зеркально. В подсказках лежит зеркало или слово «зеркало». Команда определяет, что задание находится в учительской.</w:t>
      </w:r>
    </w:p>
    <w:p w:rsidR="00B35E78" w:rsidRDefault="00B35E78" w:rsidP="008B7F73">
      <w:pPr>
        <w:spacing w:after="0" w:line="240" w:lineRule="auto"/>
        <w:ind w:firstLine="709"/>
        <w:jc w:val="both"/>
        <w:rPr>
          <w:rFonts w:ascii="Times New Roman" w:hAnsi="Times New Roman" w:cs="Times New Roman"/>
          <w:i/>
          <w:sz w:val="24"/>
          <w:szCs w:val="24"/>
        </w:rPr>
      </w:pPr>
    </w:p>
    <w:p w:rsidR="008B7F73" w:rsidRPr="00A939B2" w:rsidRDefault="008B7F73" w:rsidP="008B7F73">
      <w:pPr>
        <w:spacing w:after="0" w:line="240" w:lineRule="auto"/>
        <w:ind w:firstLine="709"/>
        <w:jc w:val="both"/>
        <w:rPr>
          <w:rFonts w:ascii="Times New Roman" w:hAnsi="Times New Roman" w:cs="Times New Roman"/>
          <w:sz w:val="20"/>
          <w:szCs w:val="20"/>
        </w:rPr>
      </w:pPr>
      <w:r w:rsidRPr="00A939B2">
        <w:rPr>
          <w:rFonts w:ascii="Times New Roman" w:hAnsi="Times New Roman" w:cs="Times New Roman"/>
          <w:i/>
          <w:sz w:val="20"/>
          <w:szCs w:val="20"/>
        </w:rPr>
        <w:t>ЗАДАНИЕ 3. ИСПРАВЬТЕ РЕКЛАМЩИКА</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Учитель учащимся предлагает несколько фотографий объявлений, рекламы, в которых допущены ошибки. Школьники должны записать без ошибок.</w:t>
      </w:r>
    </w:p>
    <w:p w:rsidR="008B7F73" w:rsidRPr="008B7F73" w:rsidRDefault="008B7F73" w:rsidP="004477EB">
      <w:pPr>
        <w:pStyle w:val="ab"/>
        <w:numPr>
          <w:ilvl w:val="0"/>
          <w:numId w:val="16"/>
        </w:numPr>
        <w:spacing w:after="0" w:line="240" w:lineRule="auto"/>
        <w:rPr>
          <w:rFonts w:ascii="Times New Roman" w:hAnsi="Times New Roman" w:cs="Times New Roman"/>
          <w:sz w:val="24"/>
          <w:szCs w:val="24"/>
        </w:rPr>
      </w:pPr>
      <w:r w:rsidRPr="008B7F73">
        <w:rPr>
          <w:rFonts w:ascii="Times New Roman" w:hAnsi="Times New Roman" w:cs="Times New Roman"/>
          <w:sz w:val="24"/>
          <w:szCs w:val="24"/>
        </w:rPr>
        <w:t>_____________________________________________________________</w:t>
      </w:r>
    </w:p>
    <w:p w:rsidR="008B7F73" w:rsidRPr="008B7F73" w:rsidRDefault="008B7F73" w:rsidP="004477EB">
      <w:pPr>
        <w:pStyle w:val="ab"/>
        <w:numPr>
          <w:ilvl w:val="0"/>
          <w:numId w:val="16"/>
        </w:numPr>
        <w:spacing w:after="0" w:line="240" w:lineRule="auto"/>
        <w:jc w:val="both"/>
        <w:rPr>
          <w:rFonts w:ascii="Times New Roman" w:hAnsi="Times New Roman" w:cs="Times New Roman"/>
          <w:sz w:val="24"/>
          <w:szCs w:val="24"/>
        </w:rPr>
      </w:pPr>
      <w:r w:rsidRPr="008B7F73">
        <w:rPr>
          <w:rFonts w:ascii="Times New Roman" w:hAnsi="Times New Roman" w:cs="Times New Roman"/>
          <w:sz w:val="24"/>
          <w:szCs w:val="24"/>
        </w:rPr>
        <w:t>_________________________________________________________</w:t>
      </w:r>
    </w:p>
    <w:p w:rsidR="008B7F73" w:rsidRPr="008B7F73" w:rsidRDefault="008B7F73" w:rsidP="008B7F73">
      <w:pPr>
        <w:spacing w:after="0" w:line="240" w:lineRule="auto"/>
        <w:ind w:firstLine="709"/>
        <w:jc w:val="both"/>
        <w:rPr>
          <w:rFonts w:ascii="Times New Roman" w:hAnsi="Times New Roman" w:cs="Times New Roman"/>
          <w:sz w:val="24"/>
          <w:szCs w:val="24"/>
        </w:rPr>
      </w:pP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A939B2">
        <w:rPr>
          <w:rFonts w:ascii="Times New Roman" w:hAnsi="Times New Roman" w:cs="Times New Roman"/>
          <w:i/>
          <w:sz w:val="20"/>
          <w:szCs w:val="20"/>
        </w:rPr>
        <w:t>ЗАДАНИЕ</w:t>
      </w:r>
      <w:r w:rsidRPr="008B7F73">
        <w:rPr>
          <w:rFonts w:ascii="Times New Roman" w:hAnsi="Times New Roman" w:cs="Times New Roman"/>
          <w:i/>
          <w:sz w:val="24"/>
          <w:szCs w:val="24"/>
        </w:rPr>
        <w:t>-загадка 4.</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Определите место, где находится основное задание. Выполненное задание сдайте.</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i/>
          <w:sz w:val="24"/>
          <w:szCs w:val="24"/>
          <w:u w:val="single"/>
        </w:rPr>
        <w:t>Суть задания</w:t>
      </w:r>
      <w:r w:rsidRPr="008B7F73">
        <w:rPr>
          <w:rFonts w:ascii="Times New Roman" w:hAnsi="Times New Roman" w:cs="Times New Roman"/>
          <w:sz w:val="24"/>
          <w:szCs w:val="24"/>
        </w:rPr>
        <w:t>: учащиеся получают карточку с именем автора и названием произведения, набором цифр.</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А.С. Пушкин. «Зимнее утро»</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87 96</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34 15</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84 99</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99 89</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67 11</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33 11</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88 33</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47 66</w:t>
      </w:r>
    </w:p>
    <w:p w:rsidR="008B7F73" w:rsidRPr="008B7F73" w:rsidRDefault="008B7F73" w:rsidP="008B7F73">
      <w:pPr>
        <w:spacing w:after="0" w:line="240" w:lineRule="auto"/>
        <w:ind w:firstLine="709"/>
        <w:rPr>
          <w:rFonts w:ascii="Times New Roman" w:hAnsi="Times New Roman" w:cs="Times New Roman"/>
          <w:sz w:val="24"/>
          <w:szCs w:val="24"/>
        </w:rPr>
      </w:pPr>
      <w:r w:rsidRPr="008B7F73">
        <w:rPr>
          <w:rFonts w:ascii="Times New Roman" w:hAnsi="Times New Roman" w:cs="Times New Roman"/>
          <w:sz w:val="24"/>
          <w:szCs w:val="24"/>
        </w:rPr>
        <w:t>(подсказка: первые две цифры № строки, следующие две - № буквы)</w:t>
      </w:r>
    </w:p>
    <w:p w:rsidR="008B7F73" w:rsidRPr="008B7F73" w:rsidRDefault="008B7F73" w:rsidP="008B7F73">
      <w:pPr>
        <w:spacing w:after="0" w:line="240" w:lineRule="auto"/>
        <w:jc w:val="both"/>
        <w:rPr>
          <w:rFonts w:ascii="Times New Roman" w:hAnsi="Times New Roman" w:cs="Times New Roman"/>
          <w:sz w:val="24"/>
          <w:szCs w:val="24"/>
        </w:rPr>
      </w:pPr>
      <w:r w:rsidRPr="008B7F73">
        <w:rPr>
          <w:rFonts w:ascii="Times New Roman" w:hAnsi="Times New Roman" w:cs="Times New Roman"/>
          <w:sz w:val="24"/>
          <w:szCs w:val="24"/>
        </w:rPr>
        <w:t>Примечание: две цифры необходимо сложить 8+7=15 – строка, 9+6=15 – буква и т.д.</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Команда определяет, что задание находится в столовой.</w:t>
      </w:r>
    </w:p>
    <w:p w:rsidR="008820BF" w:rsidRDefault="008820BF" w:rsidP="008B7F73">
      <w:pPr>
        <w:spacing w:after="0" w:line="240" w:lineRule="auto"/>
        <w:ind w:firstLine="709"/>
        <w:jc w:val="both"/>
        <w:rPr>
          <w:rFonts w:ascii="Times New Roman" w:hAnsi="Times New Roman" w:cs="Times New Roman"/>
          <w:i/>
          <w:sz w:val="20"/>
          <w:szCs w:val="20"/>
        </w:rPr>
      </w:pPr>
    </w:p>
    <w:p w:rsidR="008B7F73" w:rsidRPr="00A939B2" w:rsidRDefault="008B7F73" w:rsidP="008B7F73">
      <w:pPr>
        <w:spacing w:after="0" w:line="240" w:lineRule="auto"/>
        <w:ind w:firstLine="709"/>
        <w:jc w:val="both"/>
        <w:rPr>
          <w:rFonts w:ascii="Times New Roman" w:hAnsi="Times New Roman" w:cs="Times New Roman"/>
          <w:sz w:val="20"/>
          <w:szCs w:val="20"/>
        </w:rPr>
      </w:pPr>
      <w:r w:rsidRPr="00A939B2">
        <w:rPr>
          <w:rFonts w:ascii="Times New Roman" w:hAnsi="Times New Roman" w:cs="Times New Roman"/>
          <w:i/>
          <w:sz w:val="20"/>
          <w:szCs w:val="20"/>
        </w:rPr>
        <w:lastRenderedPageBreak/>
        <w:t>ЗАДАНИЕ 4.</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Учащимся предлагается картинка, на которой нужно найти 17 слов на букву «В».</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B7F73" w:rsidRPr="008B7F73" w:rsidTr="00EE0DBC">
        <w:tc>
          <w:tcPr>
            <w:tcW w:w="9571" w:type="dxa"/>
          </w:tcPr>
          <w:p w:rsidR="008B7F73" w:rsidRPr="008B7F73" w:rsidRDefault="008B7F73" w:rsidP="00EE0DBC">
            <w:pPr>
              <w:jc w:val="center"/>
              <w:rPr>
                <w:rFonts w:ascii="Times New Roman" w:hAnsi="Times New Roman" w:cs="Times New Roman"/>
                <w:sz w:val="24"/>
                <w:szCs w:val="24"/>
              </w:rPr>
            </w:pPr>
            <w:r w:rsidRPr="008B7F73">
              <w:rPr>
                <w:rFonts w:ascii="Times New Roman" w:hAnsi="Times New Roman" w:cs="Times New Roman"/>
                <w:noProof/>
                <w:sz w:val="24"/>
                <w:szCs w:val="24"/>
              </w:rPr>
              <w:drawing>
                <wp:inline distT="0" distB="0" distL="0" distR="0">
                  <wp:extent cx="2733675" cy="1330630"/>
                  <wp:effectExtent l="0" t="0" r="0" b="3175"/>
                  <wp:docPr id="1041" name="Рисунок 1041" descr="C:\Users\Школа\Downloads\Семнадцать слов на букву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Семнадцать слов на букву В.jp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107" cy="1331814"/>
                          </a:xfrm>
                          <a:prstGeom prst="rect">
                            <a:avLst/>
                          </a:prstGeom>
                          <a:noFill/>
                          <a:ln>
                            <a:noFill/>
                          </a:ln>
                        </pic:spPr>
                      </pic:pic>
                    </a:graphicData>
                  </a:graphic>
                </wp:inline>
              </w:drawing>
            </w:r>
          </w:p>
        </w:tc>
      </w:tr>
    </w:tbl>
    <w:p w:rsidR="008B7F73" w:rsidRPr="008B7F73" w:rsidRDefault="008B7F73" w:rsidP="008B7F73">
      <w:pPr>
        <w:spacing w:after="0" w:line="240" w:lineRule="auto"/>
        <w:ind w:firstLine="709"/>
        <w:jc w:val="both"/>
        <w:rPr>
          <w:rFonts w:ascii="Times New Roman" w:hAnsi="Times New Roman" w:cs="Times New Roman"/>
          <w:i/>
          <w:sz w:val="24"/>
          <w:szCs w:val="24"/>
        </w:rPr>
      </w:pPr>
      <w:r w:rsidRPr="00A939B2">
        <w:rPr>
          <w:rFonts w:ascii="Times New Roman" w:hAnsi="Times New Roman" w:cs="Times New Roman"/>
          <w:i/>
          <w:sz w:val="20"/>
          <w:szCs w:val="20"/>
        </w:rPr>
        <w:t>ЗАДАНИЕ</w:t>
      </w:r>
      <w:r w:rsidRPr="008B7F73">
        <w:rPr>
          <w:rFonts w:ascii="Times New Roman" w:hAnsi="Times New Roman" w:cs="Times New Roman"/>
          <w:i/>
          <w:sz w:val="24"/>
          <w:szCs w:val="24"/>
        </w:rPr>
        <w:t>-загадка 5.</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Определите место, где находится основное задание. Выполненное задание сдайте.</w:t>
      </w:r>
    </w:p>
    <w:p w:rsidR="008B7F73" w:rsidRPr="008B7F73" w:rsidRDefault="008B7F73" w:rsidP="008B7F73">
      <w:pPr>
        <w:spacing w:after="0" w:line="240" w:lineRule="auto"/>
        <w:ind w:firstLine="709"/>
        <w:jc w:val="both"/>
        <w:rPr>
          <w:rFonts w:ascii="Times New Roman" w:hAnsi="Times New Roman" w:cs="Times New Roman"/>
          <w:i/>
          <w:sz w:val="24"/>
          <w:szCs w:val="24"/>
        </w:rPr>
      </w:pPr>
      <w:r w:rsidRPr="008B7F73">
        <w:rPr>
          <w:rFonts w:ascii="Times New Roman" w:hAnsi="Times New Roman" w:cs="Times New Roman"/>
          <w:i/>
          <w:sz w:val="24"/>
          <w:szCs w:val="24"/>
          <w:u w:val="single"/>
        </w:rPr>
        <w:t>Суть задания</w:t>
      </w:r>
      <w:r w:rsidRPr="008B7F73">
        <w:rPr>
          <w:rFonts w:ascii="Times New Roman" w:hAnsi="Times New Roman" w:cs="Times New Roman"/>
          <w:sz w:val="24"/>
          <w:szCs w:val="24"/>
        </w:rPr>
        <w:t>: определите кабинет, в котором находится задание.</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За документы отвечает,</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 каждом классе что-то знает,</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Учёбой он руководит,</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За всеми классами следит.</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Он к каждому найдёт «ключи».</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sz w:val="24"/>
          <w:szCs w:val="24"/>
        </w:rPr>
        <w:t>Я говорю о _____________________ (</w:t>
      </w:r>
      <w:r w:rsidRPr="008B7F73">
        <w:rPr>
          <w:rFonts w:ascii="Times New Roman" w:hAnsi="Times New Roman" w:cs="Times New Roman"/>
          <w:i/>
          <w:sz w:val="24"/>
          <w:szCs w:val="24"/>
        </w:rPr>
        <w:t>кабинет завуча</w:t>
      </w:r>
      <w:r w:rsidRPr="008B7F73">
        <w:rPr>
          <w:rFonts w:ascii="Times New Roman" w:hAnsi="Times New Roman" w:cs="Times New Roman"/>
          <w:sz w:val="24"/>
          <w:szCs w:val="24"/>
        </w:rPr>
        <w:t>)</w:t>
      </w:r>
    </w:p>
    <w:p w:rsidR="00BF1A0E" w:rsidRDefault="00BF1A0E" w:rsidP="008B7F73">
      <w:pPr>
        <w:spacing w:after="0" w:line="240" w:lineRule="auto"/>
        <w:ind w:firstLine="709"/>
        <w:jc w:val="both"/>
        <w:rPr>
          <w:rFonts w:ascii="Times New Roman" w:hAnsi="Times New Roman" w:cs="Times New Roman"/>
          <w:i/>
          <w:sz w:val="24"/>
          <w:szCs w:val="24"/>
        </w:rPr>
      </w:pPr>
    </w:p>
    <w:p w:rsidR="008B7F73" w:rsidRPr="00A939B2" w:rsidRDefault="008B7F73" w:rsidP="008B7F73">
      <w:pPr>
        <w:spacing w:after="0" w:line="240" w:lineRule="auto"/>
        <w:ind w:firstLine="709"/>
        <w:jc w:val="both"/>
        <w:rPr>
          <w:rFonts w:ascii="Times New Roman" w:hAnsi="Times New Roman" w:cs="Times New Roman"/>
          <w:sz w:val="20"/>
          <w:szCs w:val="20"/>
        </w:rPr>
      </w:pPr>
      <w:r w:rsidRPr="00A939B2">
        <w:rPr>
          <w:rFonts w:ascii="Times New Roman" w:hAnsi="Times New Roman" w:cs="Times New Roman"/>
          <w:i/>
          <w:sz w:val="20"/>
          <w:szCs w:val="20"/>
        </w:rPr>
        <w:t>ЗАДАНИЕ 5.ОТВЕТЬТЕ НА ВОПРОСЫ</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color w:val="000000"/>
          <w:sz w:val="24"/>
          <w:szCs w:val="24"/>
        </w:rPr>
        <w:t xml:space="preserve">1. </w:t>
      </w:r>
      <w:r w:rsidRPr="008B7F73">
        <w:rPr>
          <w:rFonts w:ascii="Times New Roman" w:eastAsia="Times New Roman" w:hAnsi="Times New Roman" w:cs="Times New Roman"/>
          <w:color w:val="000000"/>
          <w:sz w:val="24"/>
          <w:szCs w:val="24"/>
        </w:rPr>
        <w:t xml:space="preserve">Какое русское слово состоит из трех слогов, а указывает на 33 буквы? </w:t>
      </w:r>
      <w:r w:rsidRPr="008B7F73">
        <w:rPr>
          <w:rFonts w:ascii="Times New Roman" w:eastAsia="Times New Roman" w:hAnsi="Times New Roman" w:cs="Times New Roman"/>
          <w:i/>
          <w:iCs/>
          <w:color w:val="000000"/>
          <w:sz w:val="24"/>
          <w:szCs w:val="24"/>
        </w:rPr>
        <w:t>(Азбука)</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rPr>
      </w:pPr>
      <w:r w:rsidRPr="008B7F73">
        <w:rPr>
          <w:rFonts w:ascii="Times New Roman" w:hAnsi="Times New Roman" w:cs="Times New Roman"/>
          <w:i/>
          <w:iCs/>
          <w:color w:val="000000"/>
          <w:sz w:val="24"/>
          <w:szCs w:val="24"/>
        </w:rPr>
        <w:t xml:space="preserve">2. </w:t>
      </w:r>
      <w:r w:rsidRPr="008B7F73">
        <w:rPr>
          <w:rFonts w:ascii="Times New Roman" w:eastAsia="Times New Roman" w:hAnsi="Times New Roman" w:cs="Times New Roman"/>
          <w:color w:val="000000"/>
          <w:sz w:val="24"/>
          <w:szCs w:val="24"/>
        </w:rPr>
        <w:t xml:space="preserve">Какое слово принадлежит только тебе, а употребляется чаще другими, чем тобой? </w:t>
      </w:r>
      <w:r w:rsidRPr="008B7F73">
        <w:rPr>
          <w:rFonts w:ascii="Times New Roman" w:eastAsia="Times New Roman" w:hAnsi="Times New Roman" w:cs="Times New Roman"/>
          <w:i/>
          <w:iCs/>
          <w:color w:val="000000"/>
          <w:sz w:val="24"/>
          <w:szCs w:val="24"/>
        </w:rPr>
        <w:t>(Твое имя.)</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eastAsia="Times New Roman" w:hAnsi="Times New Roman" w:cs="Times New Roman"/>
          <w:i/>
          <w:iCs/>
          <w:color w:val="000000"/>
          <w:sz w:val="24"/>
          <w:szCs w:val="24"/>
        </w:rPr>
        <w:t xml:space="preserve">3. </w:t>
      </w:r>
      <w:proofErr w:type="gramStart"/>
      <w:r w:rsidRPr="008B7F73">
        <w:rPr>
          <w:rFonts w:ascii="Times New Roman" w:eastAsia="Times New Roman" w:hAnsi="Times New Roman" w:cs="Times New Roman"/>
          <w:iCs/>
          <w:color w:val="000000"/>
          <w:sz w:val="24"/>
          <w:szCs w:val="24"/>
        </w:rPr>
        <w:t>Расставьте ударение в словах</w:t>
      </w:r>
      <w:r w:rsidRPr="008B7F73">
        <w:rPr>
          <w:rFonts w:ascii="Times New Roman" w:eastAsia="Times New Roman" w:hAnsi="Times New Roman" w:cs="Times New Roman"/>
          <w:i/>
          <w:iCs/>
          <w:color w:val="000000"/>
          <w:sz w:val="24"/>
          <w:szCs w:val="24"/>
        </w:rPr>
        <w:t>: торты, начал, начала, звонит, звонят, баловать, красивее, мельком, черпая.</w:t>
      </w:r>
      <w:proofErr w:type="gramEnd"/>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4. </w:t>
      </w:r>
      <w:r w:rsidRPr="008B7F73">
        <w:rPr>
          <w:rFonts w:ascii="Times New Roman" w:eastAsia="Times New Roman" w:hAnsi="Times New Roman" w:cs="Times New Roman"/>
          <w:color w:val="000000"/>
          <w:sz w:val="24"/>
          <w:szCs w:val="24"/>
        </w:rPr>
        <w:t>Можно ли смешливого человека назвать насмешливым? (</w:t>
      </w:r>
      <w:r w:rsidRPr="008B7F73">
        <w:rPr>
          <w:rFonts w:ascii="Times New Roman" w:eastAsia="Times New Roman" w:hAnsi="Times New Roman" w:cs="Times New Roman"/>
          <w:i/>
          <w:color w:val="000000"/>
          <w:sz w:val="24"/>
          <w:szCs w:val="24"/>
        </w:rPr>
        <w:t>Насмешливый - «любящий насмехаться», а смешливый - «такой, которого легко рассмешить».)</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5. </w:t>
      </w:r>
      <w:r w:rsidRPr="008B7F73">
        <w:rPr>
          <w:rFonts w:ascii="Times New Roman" w:eastAsia="Times New Roman" w:hAnsi="Times New Roman" w:cs="Times New Roman"/>
          <w:color w:val="000000"/>
          <w:sz w:val="24"/>
          <w:szCs w:val="24"/>
        </w:rPr>
        <w:t xml:space="preserve">В </w:t>
      </w:r>
      <w:proofErr w:type="gramStart"/>
      <w:r w:rsidRPr="008B7F73">
        <w:rPr>
          <w:rFonts w:ascii="Times New Roman" w:eastAsia="Times New Roman" w:hAnsi="Times New Roman" w:cs="Times New Roman"/>
          <w:color w:val="000000"/>
          <w:sz w:val="24"/>
          <w:szCs w:val="24"/>
        </w:rPr>
        <w:t>названии</w:t>
      </w:r>
      <w:proofErr w:type="gramEnd"/>
      <w:r w:rsidRPr="008B7F73">
        <w:rPr>
          <w:rFonts w:ascii="Times New Roman" w:eastAsia="Times New Roman" w:hAnsi="Times New Roman" w:cs="Times New Roman"/>
          <w:color w:val="000000"/>
          <w:sz w:val="24"/>
          <w:szCs w:val="24"/>
        </w:rPr>
        <w:t xml:space="preserve"> какого дня недели есть удвоенная согласная? </w:t>
      </w:r>
      <w:r w:rsidRPr="008B7F73">
        <w:rPr>
          <w:rFonts w:ascii="Times New Roman" w:eastAsia="Times New Roman" w:hAnsi="Times New Roman" w:cs="Times New Roman"/>
          <w:i/>
          <w:iCs/>
          <w:color w:val="000000"/>
          <w:sz w:val="24"/>
          <w:szCs w:val="24"/>
        </w:rPr>
        <w:t>(Суббота)</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6. </w:t>
      </w:r>
      <w:r w:rsidRPr="008B7F73">
        <w:rPr>
          <w:rFonts w:ascii="Times New Roman" w:eastAsia="Times New Roman" w:hAnsi="Times New Roman" w:cs="Times New Roman"/>
          <w:color w:val="000000"/>
          <w:sz w:val="24"/>
          <w:szCs w:val="24"/>
        </w:rPr>
        <w:t xml:space="preserve">Какой раздел науки о языке изучает его звуковую сторону? </w:t>
      </w:r>
      <w:r w:rsidRPr="008B7F73">
        <w:rPr>
          <w:rFonts w:ascii="Times New Roman" w:eastAsia="Times New Roman" w:hAnsi="Times New Roman" w:cs="Times New Roman"/>
          <w:i/>
          <w:iCs/>
          <w:color w:val="000000"/>
          <w:sz w:val="24"/>
          <w:szCs w:val="24"/>
        </w:rPr>
        <w:t>(Фонетика.)</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7. </w:t>
      </w:r>
      <w:r w:rsidRPr="008B7F73">
        <w:rPr>
          <w:rFonts w:ascii="Times New Roman" w:eastAsia="Times New Roman" w:hAnsi="Times New Roman" w:cs="Times New Roman"/>
          <w:color w:val="000000"/>
          <w:sz w:val="24"/>
          <w:szCs w:val="24"/>
        </w:rPr>
        <w:t xml:space="preserve">Назовите слова, которые читаются одинаково слева направо и справа налево. </w:t>
      </w:r>
      <w:r w:rsidRPr="008B7F73">
        <w:rPr>
          <w:rFonts w:ascii="Times New Roman" w:eastAsia="Times New Roman" w:hAnsi="Times New Roman" w:cs="Times New Roman"/>
          <w:i/>
          <w:iCs/>
          <w:color w:val="000000"/>
          <w:sz w:val="24"/>
          <w:szCs w:val="24"/>
        </w:rPr>
        <w:t>(Тот, шалаш, боб, Анна, казак.)</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8. </w:t>
      </w:r>
      <w:r w:rsidRPr="008B7F73">
        <w:rPr>
          <w:rFonts w:ascii="Times New Roman" w:eastAsia="Times New Roman" w:hAnsi="Times New Roman" w:cs="Times New Roman"/>
          <w:color w:val="000000"/>
          <w:sz w:val="24"/>
          <w:szCs w:val="24"/>
        </w:rPr>
        <w:t xml:space="preserve">В каких словах по сто согласных? </w:t>
      </w:r>
      <w:r w:rsidRPr="008B7F73">
        <w:rPr>
          <w:rFonts w:ascii="Times New Roman" w:eastAsia="Times New Roman" w:hAnsi="Times New Roman" w:cs="Times New Roman"/>
          <w:i/>
          <w:iCs/>
          <w:color w:val="000000"/>
          <w:sz w:val="24"/>
          <w:szCs w:val="24"/>
        </w:rPr>
        <w:t>(Стол, стог, стон.)</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9. </w:t>
      </w:r>
      <w:r w:rsidRPr="008B7F73">
        <w:rPr>
          <w:rFonts w:ascii="Times New Roman" w:eastAsia="Times New Roman" w:hAnsi="Times New Roman" w:cs="Times New Roman"/>
          <w:color w:val="000000"/>
          <w:sz w:val="24"/>
          <w:szCs w:val="24"/>
        </w:rPr>
        <w:t xml:space="preserve">Можно ли у существительных </w:t>
      </w:r>
      <w:r w:rsidRPr="008B7F73">
        <w:rPr>
          <w:rFonts w:ascii="Times New Roman" w:eastAsia="Times New Roman" w:hAnsi="Times New Roman" w:cs="Times New Roman"/>
          <w:i/>
          <w:color w:val="000000"/>
          <w:sz w:val="24"/>
          <w:szCs w:val="24"/>
        </w:rPr>
        <w:t>неряха, соня, грязнуля, плакса, подлиза</w:t>
      </w:r>
      <w:r w:rsidRPr="008B7F73">
        <w:rPr>
          <w:rFonts w:ascii="Times New Roman" w:eastAsia="Times New Roman" w:hAnsi="Times New Roman" w:cs="Times New Roman"/>
          <w:color w:val="000000"/>
          <w:sz w:val="24"/>
          <w:szCs w:val="24"/>
        </w:rPr>
        <w:t xml:space="preserve"> определить род? </w:t>
      </w:r>
      <w:r w:rsidRPr="008B7F73">
        <w:rPr>
          <w:rFonts w:ascii="Times New Roman" w:eastAsia="Times New Roman" w:hAnsi="Times New Roman" w:cs="Times New Roman"/>
          <w:i/>
          <w:iCs/>
          <w:color w:val="000000"/>
          <w:sz w:val="24"/>
          <w:szCs w:val="24"/>
        </w:rPr>
        <w:t>(Это существительные общего рода.)</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10. </w:t>
      </w:r>
      <w:r w:rsidRPr="008B7F73">
        <w:rPr>
          <w:rFonts w:ascii="Times New Roman" w:eastAsia="Times New Roman" w:hAnsi="Times New Roman" w:cs="Times New Roman"/>
          <w:color w:val="000000"/>
          <w:sz w:val="24"/>
          <w:szCs w:val="24"/>
        </w:rPr>
        <w:t xml:space="preserve">Назовите слова, начинающиеся с четырех согласных. </w:t>
      </w:r>
      <w:r w:rsidRPr="008B7F73">
        <w:rPr>
          <w:rFonts w:ascii="Times New Roman" w:eastAsia="Times New Roman" w:hAnsi="Times New Roman" w:cs="Times New Roman"/>
          <w:i/>
          <w:iCs/>
          <w:color w:val="000000"/>
          <w:sz w:val="24"/>
          <w:szCs w:val="24"/>
        </w:rPr>
        <w:t>(Всплеск, взгляд, встреча.)</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11. </w:t>
      </w:r>
      <w:r w:rsidRPr="008B7F73">
        <w:rPr>
          <w:rFonts w:ascii="Times New Roman" w:eastAsia="Times New Roman" w:hAnsi="Times New Roman" w:cs="Times New Roman"/>
          <w:i/>
          <w:iCs/>
          <w:color w:val="000000"/>
          <w:sz w:val="24"/>
          <w:szCs w:val="24"/>
        </w:rPr>
        <w:t xml:space="preserve">В </w:t>
      </w:r>
      <w:r w:rsidRPr="008B7F73">
        <w:rPr>
          <w:rFonts w:ascii="Times New Roman" w:eastAsia="Times New Roman" w:hAnsi="Times New Roman" w:cs="Times New Roman"/>
          <w:color w:val="000000"/>
          <w:sz w:val="24"/>
          <w:szCs w:val="24"/>
        </w:rPr>
        <w:t>названиях каких месяцев в русском языке произносится мягкий звук [</w:t>
      </w:r>
      <w:proofErr w:type="gramStart"/>
      <w:r w:rsidRPr="008B7F73">
        <w:rPr>
          <w:rFonts w:ascii="Times New Roman" w:eastAsia="Times New Roman" w:hAnsi="Times New Roman" w:cs="Times New Roman"/>
          <w:color w:val="000000"/>
          <w:sz w:val="24"/>
          <w:szCs w:val="24"/>
        </w:rPr>
        <w:t>р</w:t>
      </w:r>
      <w:proofErr w:type="gramEnd"/>
      <w:r w:rsidRPr="008B7F73">
        <w:rPr>
          <w:rFonts w:ascii="Times New Roman" w:eastAsia="Times New Roman" w:hAnsi="Times New Roman" w:cs="Times New Roman"/>
          <w:color w:val="000000"/>
          <w:sz w:val="24"/>
          <w:szCs w:val="24"/>
          <w:vertAlign w:val="superscript"/>
        </w:rPr>
        <w:t>,</w:t>
      </w:r>
      <w:r w:rsidRPr="008B7F73">
        <w:rPr>
          <w:rFonts w:ascii="Times New Roman" w:eastAsia="Times New Roman" w:hAnsi="Times New Roman" w:cs="Times New Roman"/>
          <w:color w:val="000000"/>
          <w:sz w:val="24"/>
          <w:szCs w:val="24"/>
        </w:rPr>
        <w:t>], мягкий звук [н</w:t>
      </w:r>
      <w:r w:rsidRPr="008B7F73">
        <w:rPr>
          <w:rFonts w:ascii="Times New Roman" w:eastAsia="Times New Roman" w:hAnsi="Times New Roman" w:cs="Times New Roman"/>
          <w:color w:val="000000"/>
          <w:sz w:val="24"/>
          <w:szCs w:val="24"/>
          <w:vertAlign w:val="superscript"/>
        </w:rPr>
        <w:t>,</w:t>
      </w:r>
      <w:r w:rsidRPr="008B7F73">
        <w:rPr>
          <w:rFonts w:ascii="Times New Roman" w:eastAsia="Times New Roman" w:hAnsi="Times New Roman" w:cs="Times New Roman"/>
          <w:color w:val="000000"/>
          <w:sz w:val="24"/>
          <w:szCs w:val="24"/>
        </w:rPr>
        <w:t xml:space="preserve">]? </w:t>
      </w:r>
      <w:r w:rsidRPr="008B7F73">
        <w:rPr>
          <w:rFonts w:ascii="Times New Roman" w:eastAsia="Times New Roman" w:hAnsi="Times New Roman" w:cs="Times New Roman"/>
          <w:i/>
          <w:iCs/>
          <w:color w:val="000000"/>
          <w:sz w:val="24"/>
          <w:szCs w:val="24"/>
        </w:rPr>
        <w:t>(Январь, сентябрь, октябрь, ноябрь, декабрь, июнь.)</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12. </w:t>
      </w:r>
      <w:r w:rsidRPr="008B7F73">
        <w:rPr>
          <w:rFonts w:ascii="Times New Roman" w:eastAsia="Times New Roman" w:hAnsi="Times New Roman" w:cs="Times New Roman"/>
          <w:color w:val="000000"/>
          <w:sz w:val="24"/>
          <w:szCs w:val="24"/>
        </w:rPr>
        <w:t xml:space="preserve">Какие из слов: </w:t>
      </w:r>
      <w:r w:rsidRPr="008B7F73">
        <w:rPr>
          <w:rFonts w:ascii="Times New Roman" w:eastAsia="Times New Roman" w:hAnsi="Times New Roman" w:cs="Times New Roman"/>
          <w:i/>
          <w:color w:val="000000"/>
          <w:sz w:val="24"/>
          <w:szCs w:val="24"/>
        </w:rPr>
        <w:t>срезал, списал, сумел, сгорел</w:t>
      </w:r>
      <w:r w:rsidRPr="008B7F73">
        <w:rPr>
          <w:rFonts w:ascii="Times New Roman" w:eastAsia="Times New Roman" w:hAnsi="Times New Roman" w:cs="Times New Roman"/>
          <w:color w:val="000000"/>
          <w:sz w:val="24"/>
          <w:szCs w:val="24"/>
        </w:rPr>
        <w:t xml:space="preserve"> – могут служить доказательством, что приставка </w:t>
      </w:r>
      <w:proofErr w:type="gramStart"/>
      <w:r w:rsidRPr="008B7F73">
        <w:rPr>
          <w:rFonts w:ascii="Times New Roman" w:eastAsia="Times New Roman" w:hAnsi="Times New Roman" w:cs="Times New Roman"/>
          <w:i/>
          <w:color w:val="000000"/>
          <w:sz w:val="24"/>
          <w:szCs w:val="24"/>
        </w:rPr>
        <w:t>с-</w:t>
      </w:r>
      <w:proofErr w:type="gramEnd"/>
      <w:r w:rsidRPr="008B7F73">
        <w:rPr>
          <w:rFonts w:ascii="Times New Roman" w:eastAsia="Times New Roman" w:hAnsi="Times New Roman" w:cs="Times New Roman"/>
          <w:i/>
          <w:color w:val="000000"/>
          <w:sz w:val="24"/>
          <w:szCs w:val="24"/>
        </w:rPr>
        <w:t xml:space="preserve"> </w:t>
      </w:r>
      <w:r w:rsidRPr="008B7F73">
        <w:rPr>
          <w:rFonts w:ascii="Times New Roman" w:eastAsia="Times New Roman" w:hAnsi="Times New Roman" w:cs="Times New Roman"/>
          <w:color w:val="000000"/>
          <w:sz w:val="24"/>
          <w:szCs w:val="24"/>
        </w:rPr>
        <w:t xml:space="preserve">никогда не изменяется на письме? </w:t>
      </w:r>
      <w:r w:rsidRPr="008B7F73">
        <w:rPr>
          <w:rFonts w:ascii="Times New Roman" w:eastAsia="Times New Roman" w:hAnsi="Times New Roman" w:cs="Times New Roman"/>
          <w:i/>
          <w:iCs/>
          <w:color w:val="000000"/>
          <w:sz w:val="24"/>
          <w:szCs w:val="24"/>
        </w:rPr>
        <w:t>(Сгорел, списал.)</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13. </w:t>
      </w:r>
      <w:r w:rsidRPr="008B7F73">
        <w:rPr>
          <w:rFonts w:ascii="Times New Roman" w:eastAsia="Times New Roman" w:hAnsi="Times New Roman" w:cs="Times New Roman"/>
          <w:color w:val="000000"/>
          <w:sz w:val="24"/>
          <w:szCs w:val="24"/>
        </w:rPr>
        <w:t xml:space="preserve">Какой бор никогда не имеет листвы и хвои? </w:t>
      </w:r>
      <w:r w:rsidRPr="008B7F73">
        <w:rPr>
          <w:rFonts w:ascii="Times New Roman" w:eastAsia="Times New Roman" w:hAnsi="Times New Roman" w:cs="Times New Roman"/>
          <w:i/>
          <w:iCs/>
          <w:color w:val="000000"/>
          <w:sz w:val="24"/>
          <w:szCs w:val="24"/>
        </w:rPr>
        <w:t>(Бор – стальное сверло, употребляемое в зубоврачебном деле.)</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14. </w:t>
      </w:r>
      <w:r w:rsidRPr="008B7F73">
        <w:rPr>
          <w:rFonts w:ascii="Times New Roman" w:eastAsia="Times New Roman" w:hAnsi="Times New Roman" w:cs="Times New Roman"/>
          <w:color w:val="000000"/>
          <w:sz w:val="24"/>
          <w:szCs w:val="24"/>
        </w:rPr>
        <w:t xml:space="preserve">Какую часть слова можно найти в земле? </w:t>
      </w:r>
      <w:r w:rsidRPr="008B7F73">
        <w:rPr>
          <w:rFonts w:ascii="Times New Roman" w:eastAsia="Times New Roman" w:hAnsi="Times New Roman" w:cs="Times New Roman"/>
          <w:i/>
          <w:iCs/>
          <w:color w:val="000000"/>
          <w:sz w:val="24"/>
          <w:szCs w:val="24"/>
        </w:rPr>
        <w:t>(Корень.)</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15. </w:t>
      </w:r>
      <w:r w:rsidRPr="008B7F73">
        <w:rPr>
          <w:rFonts w:ascii="Times New Roman" w:eastAsia="Times New Roman" w:hAnsi="Times New Roman" w:cs="Times New Roman"/>
          <w:i/>
          <w:iCs/>
          <w:color w:val="000000"/>
          <w:sz w:val="24"/>
          <w:szCs w:val="24"/>
        </w:rPr>
        <w:t xml:space="preserve">С </w:t>
      </w:r>
      <w:r w:rsidRPr="008B7F73">
        <w:rPr>
          <w:rFonts w:ascii="Times New Roman" w:eastAsia="Times New Roman" w:hAnsi="Times New Roman" w:cs="Times New Roman"/>
          <w:color w:val="000000"/>
          <w:sz w:val="24"/>
          <w:szCs w:val="24"/>
        </w:rPr>
        <w:t xml:space="preserve">помощью какого суффикса </w:t>
      </w:r>
      <w:r w:rsidRPr="008B7F73">
        <w:rPr>
          <w:rFonts w:ascii="Times New Roman" w:eastAsia="Times New Roman" w:hAnsi="Times New Roman" w:cs="Times New Roman"/>
          <w:i/>
          <w:iCs/>
          <w:color w:val="000000"/>
          <w:sz w:val="24"/>
          <w:szCs w:val="24"/>
        </w:rPr>
        <w:t xml:space="preserve">ножи </w:t>
      </w:r>
      <w:r w:rsidRPr="008B7F73">
        <w:rPr>
          <w:rFonts w:ascii="Times New Roman" w:eastAsia="Times New Roman" w:hAnsi="Times New Roman" w:cs="Times New Roman"/>
          <w:color w:val="000000"/>
          <w:sz w:val="24"/>
          <w:szCs w:val="24"/>
        </w:rPr>
        <w:t xml:space="preserve">и </w:t>
      </w:r>
      <w:r w:rsidRPr="008B7F73">
        <w:rPr>
          <w:rFonts w:ascii="Times New Roman" w:eastAsia="Times New Roman" w:hAnsi="Times New Roman" w:cs="Times New Roman"/>
          <w:i/>
          <w:iCs/>
          <w:color w:val="000000"/>
          <w:sz w:val="24"/>
          <w:szCs w:val="24"/>
        </w:rPr>
        <w:t xml:space="preserve">ноги </w:t>
      </w:r>
      <w:r w:rsidRPr="008B7F73">
        <w:rPr>
          <w:rFonts w:ascii="Times New Roman" w:eastAsia="Times New Roman" w:hAnsi="Times New Roman" w:cs="Times New Roman"/>
          <w:color w:val="000000"/>
          <w:sz w:val="24"/>
          <w:szCs w:val="24"/>
        </w:rPr>
        <w:t xml:space="preserve">превращаются в одно слово? </w:t>
      </w:r>
      <w:r w:rsidRPr="008B7F73">
        <w:rPr>
          <w:rFonts w:ascii="Times New Roman" w:eastAsia="Times New Roman" w:hAnsi="Times New Roman" w:cs="Times New Roman"/>
          <w:i/>
          <w:iCs/>
          <w:color w:val="000000"/>
          <w:sz w:val="24"/>
          <w:szCs w:val="24"/>
        </w:rPr>
        <w:t xml:space="preserve">(С помощью суффикса </w:t>
      </w:r>
      <w:proofErr w:type="gramStart"/>
      <w:r w:rsidRPr="008B7F73">
        <w:rPr>
          <w:rFonts w:ascii="Times New Roman" w:eastAsia="Times New Roman" w:hAnsi="Times New Roman" w:cs="Times New Roman"/>
          <w:i/>
          <w:iCs/>
          <w:color w:val="000000"/>
          <w:sz w:val="24"/>
          <w:szCs w:val="24"/>
        </w:rPr>
        <w:t>-и</w:t>
      </w:r>
      <w:proofErr w:type="gramEnd"/>
      <w:r w:rsidRPr="008B7F73">
        <w:rPr>
          <w:rFonts w:ascii="Times New Roman" w:eastAsia="Times New Roman" w:hAnsi="Times New Roman" w:cs="Times New Roman"/>
          <w:i/>
          <w:iCs/>
          <w:color w:val="000000"/>
          <w:sz w:val="24"/>
          <w:szCs w:val="24"/>
        </w:rPr>
        <w:t>щ-: ножищи.)</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16. </w:t>
      </w:r>
      <w:r w:rsidRPr="008B7F73">
        <w:rPr>
          <w:rFonts w:ascii="Times New Roman" w:eastAsia="Times New Roman" w:hAnsi="Times New Roman" w:cs="Times New Roman"/>
          <w:color w:val="000000"/>
          <w:sz w:val="24"/>
          <w:szCs w:val="24"/>
        </w:rPr>
        <w:t xml:space="preserve">Родственны ли слова пот и потолок? </w:t>
      </w:r>
      <w:r w:rsidRPr="008B7F73">
        <w:rPr>
          <w:rFonts w:ascii="Times New Roman" w:eastAsia="Times New Roman" w:hAnsi="Times New Roman" w:cs="Times New Roman"/>
          <w:i/>
          <w:iCs/>
          <w:color w:val="000000"/>
          <w:sz w:val="24"/>
          <w:szCs w:val="24"/>
        </w:rPr>
        <w:t>(Не являются однокоренными, потому что не имеют ничего общего в значении.)</w:t>
      </w:r>
    </w:p>
    <w:p w:rsidR="008B7F73" w:rsidRPr="008B7F73" w:rsidRDefault="008B7F73" w:rsidP="008809BE">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iCs/>
          <w:color w:val="000000"/>
          <w:sz w:val="24"/>
          <w:szCs w:val="24"/>
        </w:rPr>
        <w:t xml:space="preserve">17. </w:t>
      </w:r>
      <w:r w:rsidRPr="008B7F73">
        <w:rPr>
          <w:rFonts w:ascii="Times New Roman" w:eastAsia="Times New Roman" w:hAnsi="Times New Roman" w:cs="Times New Roman"/>
          <w:color w:val="000000"/>
          <w:sz w:val="24"/>
          <w:szCs w:val="24"/>
        </w:rPr>
        <w:t xml:space="preserve">Какой падеж имени существительного никогда не употребляется с предлогами? </w:t>
      </w:r>
      <w:r w:rsidRPr="008B7F73">
        <w:rPr>
          <w:rFonts w:ascii="Times New Roman" w:eastAsia="Times New Roman" w:hAnsi="Times New Roman" w:cs="Times New Roman"/>
          <w:i/>
          <w:iCs/>
          <w:color w:val="000000"/>
          <w:sz w:val="24"/>
          <w:szCs w:val="24"/>
        </w:rPr>
        <w:t>(Именительный)</w:t>
      </w:r>
    </w:p>
    <w:p w:rsidR="008B7F73" w:rsidRPr="008B7F73" w:rsidRDefault="008B7F73" w:rsidP="008809BE">
      <w:pPr>
        <w:spacing w:after="0" w:line="240" w:lineRule="auto"/>
        <w:ind w:firstLine="142"/>
        <w:jc w:val="both"/>
        <w:rPr>
          <w:rFonts w:ascii="Times New Roman" w:eastAsia="Times New Roman" w:hAnsi="Times New Roman" w:cs="Times New Roman"/>
          <w:color w:val="000000"/>
          <w:sz w:val="24"/>
          <w:szCs w:val="24"/>
        </w:rPr>
      </w:pPr>
      <w:r w:rsidRPr="008B7F73">
        <w:rPr>
          <w:rFonts w:ascii="Times New Roman" w:hAnsi="Times New Roman" w:cs="Times New Roman"/>
          <w:i/>
          <w:iCs/>
          <w:color w:val="000000"/>
          <w:sz w:val="24"/>
          <w:szCs w:val="24"/>
        </w:rPr>
        <w:t xml:space="preserve">18. </w:t>
      </w:r>
      <w:r w:rsidRPr="008B7F73">
        <w:rPr>
          <w:rFonts w:ascii="Times New Roman" w:eastAsia="Times New Roman" w:hAnsi="Times New Roman" w:cs="Times New Roman"/>
          <w:color w:val="000000"/>
          <w:sz w:val="24"/>
          <w:szCs w:val="24"/>
        </w:rPr>
        <w:t>Отрывок из книги Е.В. Язовицкого «Говори правильно».</w:t>
      </w:r>
    </w:p>
    <w:p w:rsidR="008B7F73" w:rsidRPr="008B7F73" w:rsidRDefault="008B7F73" w:rsidP="008809BE">
      <w:pPr>
        <w:spacing w:after="0" w:line="240" w:lineRule="auto"/>
        <w:ind w:firstLine="142"/>
        <w:jc w:val="both"/>
        <w:rPr>
          <w:rFonts w:ascii="Times New Roman" w:eastAsia="Times New Roman" w:hAnsi="Times New Roman" w:cs="Times New Roman"/>
          <w:color w:val="000000"/>
          <w:sz w:val="24"/>
          <w:szCs w:val="24"/>
        </w:rPr>
      </w:pPr>
      <w:r w:rsidRPr="008B7F73">
        <w:rPr>
          <w:rFonts w:ascii="Times New Roman" w:eastAsia="Times New Roman" w:hAnsi="Times New Roman" w:cs="Times New Roman"/>
          <w:color w:val="000000"/>
          <w:sz w:val="24"/>
          <w:szCs w:val="24"/>
        </w:rPr>
        <w:t>Если постоять несколько минут у железнодорожной кассы, то можно услышать:</w:t>
      </w:r>
    </w:p>
    <w:p w:rsidR="008B7F73" w:rsidRPr="008B7F73" w:rsidRDefault="008B7F73" w:rsidP="008809BE">
      <w:pPr>
        <w:spacing w:after="0" w:line="240" w:lineRule="auto"/>
        <w:ind w:firstLine="142"/>
        <w:jc w:val="both"/>
        <w:rPr>
          <w:rFonts w:ascii="Times New Roman" w:eastAsia="Times New Roman" w:hAnsi="Times New Roman" w:cs="Times New Roman"/>
          <w:i/>
          <w:color w:val="000000"/>
          <w:sz w:val="24"/>
          <w:szCs w:val="24"/>
        </w:rPr>
      </w:pPr>
      <w:r w:rsidRPr="008B7F73">
        <w:rPr>
          <w:rFonts w:ascii="Times New Roman" w:eastAsia="Times New Roman" w:hAnsi="Times New Roman" w:cs="Times New Roman"/>
          <w:i/>
          <w:color w:val="000000"/>
          <w:sz w:val="24"/>
          <w:szCs w:val="24"/>
        </w:rPr>
        <w:t>- Билет до Барнаула есть?</w:t>
      </w:r>
    </w:p>
    <w:p w:rsidR="008B7F73" w:rsidRPr="008B7F73" w:rsidRDefault="008B7F73" w:rsidP="008809BE">
      <w:pPr>
        <w:spacing w:after="0" w:line="240" w:lineRule="auto"/>
        <w:ind w:firstLine="142"/>
        <w:jc w:val="both"/>
        <w:rPr>
          <w:rFonts w:ascii="Times New Roman" w:eastAsia="Times New Roman" w:hAnsi="Times New Roman" w:cs="Times New Roman"/>
          <w:i/>
          <w:color w:val="000000"/>
          <w:sz w:val="24"/>
          <w:szCs w:val="24"/>
        </w:rPr>
      </w:pPr>
      <w:r w:rsidRPr="008B7F73">
        <w:rPr>
          <w:rFonts w:ascii="Times New Roman" w:eastAsia="Times New Roman" w:hAnsi="Times New Roman" w:cs="Times New Roman"/>
          <w:i/>
          <w:color w:val="000000"/>
          <w:sz w:val="24"/>
          <w:szCs w:val="24"/>
        </w:rPr>
        <w:t>- Есть.</w:t>
      </w:r>
    </w:p>
    <w:p w:rsidR="008B7F73" w:rsidRPr="008B7F73" w:rsidRDefault="008B7F73" w:rsidP="008809BE">
      <w:pPr>
        <w:spacing w:after="0" w:line="240" w:lineRule="auto"/>
        <w:ind w:firstLine="142"/>
        <w:jc w:val="both"/>
        <w:rPr>
          <w:rFonts w:ascii="Times New Roman" w:eastAsia="Times New Roman" w:hAnsi="Times New Roman" w:cs="Times New Roman"/>
          <w:i/>
          <w:color w:val="000000"/>
          <w:sz w:val="24"/>
          <w:szCs w:val="24"/>
        </w:rPr>
      </w:pPr>
      <w:r w:rsidRPr="008B7F73">
        <w:rPr>
          <w:rFonts w:ascii="Times New Roman" w:eastAsia="Times New Roman" w:hAnsi="Times New Roman" w:cs="Times New Roman"/>
          <w:i/>
          <w:color w:val="000000"/>
          <w:sz w:val="24"/>
          <w:szCs w:val="24"/>
        </w:rPr>
        <w:t>- А плацкарт?</w:t>
      </w:r>
    </w:p>
    <w:p w:rsidR="008B7F73" w:rsidRPr="008B7F73" w:rsidRDefault="008B7F73" w:rsidP="008809BE">
      <w:pPr>
        <w:spacing w:after="0" w:line="240" w:lineRule="auto"/>
        <w:ind w:firstLine="142"/>
        <w:jc w:val="both"/>
        <w:rPr>
          <w:rFonts w:ascii="Times New Roman" w:eastAsia="Times New Roman" w:hAnsi="Times New Roman" w:cs="Times New Roman"/>
          <w:i/>
          <w:color w:val="000000"/>
          <w:sz w:val="24"/>
          <w:szCs w:val="24"/>
        </w:rPr>
      </w:pPr>
      <w:r w:rsidRPr="008B7F73">
        <w:rPr>
          <w:rFonts w:ascii="Times New Roman" w:eastAsia="Times New Roman" w:hAnsi="Times New Roman" w:cs="Times New Roman"/>
          <w:i/>
          <w:color w:val="000000"/>
          <w:sz w:val="24"/>
          <w:szCs w:val="24"/>
        </w:rPr>
        <w:t>- И плацкарт есть.</w:t>
      </w:r>
    </w:p>
    <w:p w:rsidR="008B7F73" w:rsidRPr="008B7F73" w:rsidRDefault="008B7F73" w:rsidP="008809BE">
      <w:pPr>
        <w:spacing w:after="0" w:line="240" w:lineRule="auto"/>
        <w:ind w:firstLine="142"/>
        <w:jc w:val="both"/>
        <w:rPr>
          <w:rFonts w:ascii="Times New Roman" w:eastAsia="Times New Roman" w:hAnsi="Times New Roman" w:cs="Times New Roman"/>
          <w:color w:val="000000"/>
          <w:sz w:val="24"/>
          <w:szCs w:val="24"/>
        </w:rPr>
      </w:pPr>
      <w:r w:rsidRPr="008B7F73">
        <w:rPr>
          <w:rFonts w:ascii="Times New Roman" w:eastAsia="Times New Roman" w:hAnsi="Times New Roman" w:cs="Times New Roman"/>
          <w:color w:val="000000"/>
          <w:sz w:val="24"/>
          <w:szCs w:val="24"/>
        </w:rPr>
        <w:lastRenderedPageBreak/>
        <w:t xml:space="preserve">Ни едущий, ни кассир не подозревают, что ими допущена грубая ошибка. </w:t>
      </w:r>
    </w:p>
    <w:p w:rsidR="008B7F73" w:rsidRPr="008B7F73" w:rsidRDefault="008B7F73" w:rsidP="008809BE">
      <w:pPr>
        <w:spacing w:after="0" w:line="240" w:lineRule="auto"/>
        <w:ind w:firstLine="142"/>
        <w:jc w:val="both"/>
        <w:rPr>
          <w:rFonts w:ascii="Times New Roman" w:hAnsi="Times New Roman" w:cs="Times New Roman"/>
          <w:sz w:val="24"/>
          <w:szCs w:val="24"/>
        </w:rPr>
      </w:pPr>
      <w:r w:rsidRPr="008B7F73">
        <w:rPr>
          <w:rFonts w:ascii="Times New Roman" w:eastAsia="Times New Roman" w:hAnsi="Times New Roman" w:cs="Times New Roman"/>
          <w:color w:val="000000"/>
          <w:sz w:val="24"/>
          <w:szCs w:val="24"/>
        </w:rPr>
        <w:t>Какая ошибка допущена? (</w:t>
      </w:r>
      <w:r w:rsidRPr="008B7F73">
        <w:rPr>
          <w:rFonts w:ascii="Times New Roman" w:eastAsia="Times New Roman" w:hAnsi="Times New Roman" w:cs="Times New Roman"/>
          <w:i/>
          <w:color w:val="000000"/>
          <w:sz w:val="24"/>
          <w:szCs w:val="24"/>
        </w:rPr>
        <w:t>Плацкарта ж.р.)</w:t>
      </w:r>
    </w:p>
    <w:p w:rsidR="008B7F73" w:rsidRPr="008B7F73" w:rsidRDefault="008B7F73" w:rsidP="008809BE">
      <w:pPr>
        <w:spacing w:after="0" w:line="240" w:lineRule="auto"/>
        <w:ind w:firstLine="142"/>
        <w:jc w:val="both"/>
        <w:rPr>
          <w:rFonts w:ascii="Times New Roman" w:hAnsi="Times New Roman" w:cs="Times New Roman"/>
          <w:sz w:val="24"/>
          <w:szCs w:val="24"/>
        </w:rPr>
      </w:pPr>
      <w:r w:rsidRPr="008B7F73">
        <w:rPr>
          <w:rFonts w:ascii="Times New Roman" w:hAnsi="Times New Roman" w:cs="Times New Roman"/>
          <w:i/>
          <w:sz w:val="24"/>
          <w:szCs w:val="24"/>
        </w:rPr>
        <w:t>19</w:t>
      </w:r>
      <w:r w:rsidRPr="008B7F73">
        <w:rPr>
          <w:rFonts w:ascii="Times New Roman" w:hAnsi="Times New Roman" w:cs="Times New Roman"/>
          <w:sz w:val="24"/>
          <w:szCs w:val="24"/>
        </w:rPr>
        <w:t>. К какому роду относится слово тюль? (</w:t>
      </w:r>
      <w:proofErr w:type="gramStart"/>
      <w:r w:rsidRPr="008B7F73">
        <w:rPr>
          <w:rFonts w:ascii="Times New Roman" w:hAnsi="Times New Roman" w:cs="Times New Roman"/>
          <w:i/>
          <w:sz w:val="24"/>
          <w:szCs w:val="24"/>
        </w:rPr>
        <w:t>м</w:t>
      </w:r>
      <w:proofErr w:type="gramEnd"/>
      <w:r w:rsidRPr="008B7F73">
        <w:rPr>
          <w:rFonts w:ascii="Times New Roman" w:hAnsi="Times New Roman" w:cs="Times New Roman"/>
          <w:i/>
          <w:sz w:val="24"/>
          <w:szCs w:val="24"/>
        </w:rPr>
        <w:t>.р.)</w:t>
      </w:r>
    </w:p>
    <w:p w:rsidR="008B7F73" w:rsidRPr="008B7F73" w:rsidRDefault="008B7F73" w:rsidP="008809BE">
      <w:pPr>
        <w:spacing w:after="0" w:line="240" w:lineRule="auto"/>
        <w:ind w:firstLine="142"/>
        <w:jc w:val="both"/>
        <w:rPr>
          <w:rFonts w:ascii="Times New Roman" w:hAnsi="Times New Roman" w:cs="Times New Roman"/>
          <w:bCs/>
          <w:sz w:val="24"/>
          <w:szCs w:val="24"/>
        </w:rPr>
      </w:pPr>
      <w:r w:rsidRPr="008B7F73">
        <w:rPr>
          <w:rFonts w:ascii="Times New Roman" w:hAnsi="Times New Roman" w:cs="Times New Roman"/>
          <w:sz w:val="24"/>
          <w:szCs w:val="24"/>
        </w:rPr>
        <w:t xml:space="preserve">20. </w:t>
      </w:r>
      <w:r w:rsidRPr="008B7F73">
        <w:rPr>
          <w:rFonts w:ascii="Times New Roman" w:hAnsi="Times New Roman" w:cs="Times New Roman"/>
          <w:bCs/>
          <w:sz w:val="24"/>
          <w:szCs w:val="24"/>
        </w:rPr>
        <w:t xml:space="preserve">Как большой дом превратить </w:t>
      </w:r>
      <w:proofErr w:type="gramStart"/>
      <w:r w:rsidRPr="008B7F73">
        <w:rPr>
          <w:rFonts w:ascii="Times New Roman" w:hAnsi="Times New Roman" w:cs="Times New Roman"/>
          <w:bCs/>
          <w:sz w:val="24"/>
          <w:szCs w:val="24"/>
        </w:rPr>
        <w:t>в</w:t>
      </w:r>
      <w:proofErr w:type="gramEnd"/>
      <w:r w:rsidRPr="008B7F73">
        <w:rPr>
          <w:rFonts w:ascii="Times New Roman" w:hAnsi="Times New Roman" w:cs="Times New Roman"/>
          <w:bCs/>
          <w:sz w:val="24"/>
          <w:szCs w:val="24"/>
        </w:rPr>
        <w:t xml:space="preserve"> маленький? Как топор превратить в рукоятку? (</w:t>
      </w:r>
      <w:r w:rsidRPr="008B7F73">
        <w:rPr>
          <w:rFonts w:ascii="Times New Roman" w:hAnsi="Times New Roman" w:cs="Times New Roman"/>
          <w:bCs/>
          <w:i/>
          <w:sz w:val="24"/>
          <w:szCs w:val="24"/>
        </w:rPr>
        <w:t>Дом</w:t>
      </w:r>
      <w:r w:rsidRPr="008B7F73">
        <w:rPr>
          <w:rFonts w:ascii="Times New Roman" w:hAnsi="Times New Roman" w:cs="Times New Roman"/>
          <w:bCs/>
          <w:i/>
          <w:sz w:val="24"/>
          <w:szCs w:val="24"/>
          <w:u w:val="single"/>
        </w:rPr>
        <w:t>ик</w:t>
      </w:r>
      <w:r w:rsidRPr="008B7F73">
        <w:rPr>
          <w:rFonts w:ascii="Times New Roman" w:hAnsi="Times New Roman" w:cs="Times New Roman"/>
          <w:bCs/>
          <w:i/>
          <w:sz w:val="24"/>
          <w:szCs w:val="24"/>
        </w:rPr>
        <w:t>, топор</w:t>
      </w:r>
      <w:r w:rsidRPr="008B7F73">
        <w:rPr>
          <w:rFonts w:ascii="Times New Roman" w:hAnsi="Times New Roman" w:cs="Times New Roman"/>
          <w:bCs/>
          <w:i/>
          <w:sz w:val="24"/>
          <w:szCs w:val="24"/>
          <w:u w:val="single"/>
        </w:rPr>
        <w:t>ищ</w:t>
      </w:r>
      <w:r w:rsidRPr="008B7F73">
        <w:rPr>
          <w:rFonts w:ascii="Times New Roman" w:hAnsi="Times New Roman" w:cs="Times New Roman"/>
          <w:bCs/>
          <w:i/>
          <w:sz w:val="24"/>
          <w:szCs w:val="24"/>
        </w:rPr>
        <w:t>е</w:t>
      </w:r>
      <w:r w:rsidRPr="008B7F73">
        <w:rPr>
          <w:rFonts w:ascii="Times New Roman" w:hAnsi="Times New Roman" w:cs="Times New Roman"/>
          <w:bCs/>
          <w:sz w:val="24"/>
          <w:szCs w:val="24"/>
        </w:rPr>
        <w:t>)</w:t>
      </w:r>
    </w:p>
    <w:p w:rsidR="008B7F73" w:rsidRPr="008B7F73" w:rsidRDefault="008B7F73" w:rsidP="008B7F73">
      <w:pPr>
        <w:spacing w:after="0" w:line="240" w:lineRule="auto"/>
        <w:ind w:firstLine="709"/>
        <w:jc w:val="both"/>
        <w:rPr>
          <w:rFonts w:ascii="Times New Roman" w:hAnsi="Times New Roman" w:cs="Times New Roman"/>
          <w:sz w:val="24"/>
          <w:szCs w:val="24"/>
        </w:rPr>
      </w:pPr>
      <w:r w:rsidRPr="008B7F73">
        <w:rPr>
          <w:rFonts w:ascii="Times New Roman" w:hAnsi="Times New Roman" w:cs="Times New Roman"/>
          <w:bCs/>
          <w:sz w:val="24"/>
          <w:szCs w:val="24"/>
        </w:rPr>
        <w:t>Подведение итогов. Рефлексия.</w:t>
      </w:r>
    </w:p>
    <w:p w:rsidR="00B52E7F" w:rsidRDefault="00B52E7F" w:rsidP="008809BE">
      <w:pPr>
        <w:spacing w:after="0"/>
      </w:pPr>
      <w:r w:rsidRPr="00B52E7F">
        <w:rPr>
          <w:rFonts w:ascii="Times New Roman" w:hAnsi="Times New Roman" w:cs="Times New Roman"/>
          <w:sz w:val="24"/>
          <w:szCs w:val="24"/>
        </w:rPr>
        <w:t>Карта-схема 2 и 3 этажей нашей школы</w:t>
      </w:r>
      <w:proofErr w:type="gramStart"/>
      <w:r>
        <w:rPr>
          <w:rFonts w:ascii="Times New Roman" w:hAnsi="Times New Roman" w:cs="Times New Roman"/>
          <w:sz w:val="24"/>
          <w:szCs w:val="24"/>
        </w:rPr>
        <w:t>.</w:t>
      </w:r>
      <w:r w:rsidRPr="00B52E7F">
        <w:rPr>
          <w:rFonts w:ascii="Times New Roman" w:hAnsi="Times New Roman" w:cs="Times New Roman"/>
          <w:sz w:val="24"/>
          <w:szCs w:val="24"/>
        </w:rPr>
        <w:t>З</w:t>
      </w:r>
      <w:proofErr w:type="gramEnd"/>
      <w:r w:rsidRPr="00B52E7F">
        <w:rPr>
          <w:rFonts w:ascii="Times New Roman" w:hAnsi="Times New Roman" w:cs="Times New Roman"/>
          <w:sz w:val="24"/>
          <w:szCs w:val="24"/>
        </w:rPr>
        <w:t>адание-загадка 1.</w:t>
      </w:r>
      <w:r>
        <w:rPr>
          <w:noProof/>
          <w:sz w:val="28"/>
          <w:szCs w:val="28"/>
          <w:lang w:eastAsia="ru-RU"/>
        </w:rPr>
        <w:drawing>
          <wp:inline distT="0" distB="0" distL="0" distR="0">
            <wp:extent cx="5948882" cy="3571875"/>
            <wp:effectExtent l="0" t="0" r="0" b="0"/>
            <wp:docPr id="1042" name="Рисунок 1042" descr="C:\Users\Q\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Рисунок1.pn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5402" cy="3575790"/>
                    </a:xfrm>
                    <a:prstGeom prst="rect">
                      <a:avLst/>
                    </a:prstGeom>
                    <a:noFill/>
                    <a:ln>
                      <a:noFill/>
                    </a:ln>
                  </pic:spPr>
                </pic:pic>
              </a:graphicData>
            </a:graphic>
          </wp:inline>
        </w:drawing>
      </w:r>
    </w:p>
    <w:tbl>
      <w:tblPr>
        <w:tblStyle w:val="ac"/>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B52E7F" w:rsidRPr="00B52E7F" w:rsidTr="00EE0DBC">
        <w:trPr>
          <w:trHeight w:val="4394"/>
          <w:jc w:val="center"/>
        </w:trPr>
        <w:tc>
          <w:tcPr>
            <w:tcW w:w="6520" w:type="dxa"/>
          </w:tcPr>
          <w:p w:rsidR="00B52E7F" w:rsidRPr="00B52E7F" w:rsidRDefault="00AE7F7C" w:rsidP="00EE0DB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US"/>
              </w:rPr>
              <w:pict>
                <v:line id="Прямая соединительная линия 23" o:spid="_x0000_s1057" style="position:absolute;left:0;text-align:left;z-index:251678720;visibility:visible;mso-width-relative:margin;mso-height-relative:margin" from="320.75pt,-212.35pt" to="320.7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" strokecolor="black [3040]"/>
              </w:pict>
            </w:r>
            <w:r w:rsidR="00B52E7F" w:rsidRPr="00B52E7F">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71120</wp:posOffset>
                  </wp:positionH>
                  <wp:positionV relativeFrom="paragraph">
                    <wp:posOffset>116840</wp:posOffset>
                  </wp:positionV>
                  <wp:extent cx="4000500" cy="2695575"/>
                  <wp:effectExtent l="0" t="0" r="0" b="9525"/>
                  <wp:wrapTight wrapText="bothSides">
                    <wp:wrapPolygon edited="0">
                      <wp:start x="0" y="0"/>
                      <wp:lineTo x="0" y="21524"/>
                      <wp:lineTo x="21497" y="21524"/>
                      <wp:lineTo x="21497" y="0"/>
                      <wp:lineTo x="0" y="0"/>
                    </wp:wrapPolygon>
                  </wp:wrapTight>
                  <wp:docPr id="1044" name="Рисунок 1044" descr="C:\Users\Школа\Desktop\Азбука Мор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Азбука Морзе.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695575"/>
                          </a:xfrm>
                          <a:prstGeom prst="rect">
                            <a:avLst/>
                          </a:prstGeom>
                          <a:noFill/>
                          <a:ln>
                            <a:noFill/>
                          </a:ln>
                        </pic:spPr>
                      </pic:pic>
                    </a:graphicData>
                  </a:graphic>
                </wp:anchor>
              </w:drawing>
            </w:r>
            <w:r w:rsidR="00B52E7F" w:rsidRPr="00B52E7F">
              <w:rPr>
                <w:rFonts w:ascii="Times New Roman" w:hAnsi="Times New Roman" w:cs="Times New Roman"/>
                <w:sz w:val="24"/>
                <w:szCs w:val="24"/>
              </w:rPr>
              <w:t>Азбука Морзе лежит в подсказках</w:t>
            </w:r>
          </w:p>
        </w:tc>
      </w:tr>
    </w:tbl>
    <w:p w:rsidR="00CF0DDC" w:rsidRDefault="00B52E7F" w:rsidP="0057496C">
      <w:pPr>
        <w:tabs>
          <w:tab w:val="left" w:pos="3690"/>
        </w:tabs>
        <w:rPr>
          <w:rFonts w:ascii="Times New Roman" w:hAnsi="Times New Roman" w:cs="Times New Roman"/>
          <w:sz w:val="24"/>
          <w:szCs w:val="24"/>
        </w:rPr>
      </w:pPr>
      <w:r w:rsidRPr="00B52E7F">
        <w:rPr>
          <w:rFonts w:ascii="Times New Roman" w:hAnsi="Times New Roman" w:cs="Times New Roman"/>
          <w:sz w:val="24"/>
          <w:szCs w:val="24"/>
        </w:rPr>
        <w:t>Карточки разрезаем и раскладываем в указанных кабинетах</w:t>
      </w:r>
      <w:r>
        <w:rPr>
          <w:rFonts w:ascii="Times New Roman" w:hAnsi="Times New Roman" w:cs="Times New Roman"/>
          <w:sz w:val="24"/>
          <w:szCs w:val="24"/>
        </w:rPr>
        <w:t>.</w:t>
      </w:r>
    </w:p>
    <w:tbl>
      <w:tblPr>
        <w:tblStyle w:val="ac"/>
        <w:tblW w:w="0" w:type="auto"/>
        <w:tblInd w:w="1101" w:type="dxa"/>
        <w:tblLook w:val="04A0"/>
      </w:tblPr>
      <w:tblGrid>
        <w:gridCol w:w="1649"/>
        <w:gridCol w:w="1614"/>
        <w:gridCol w:w="1649"/>
        <w:gridCol w:w="1649"/>
        <w:gridCol w:w="1626"/>
      </w:tblGrid>
      <w:tr w:rsidR="00B52E7F" w:rsidTr="00B52E7F">
        <w:trPr>
          <w:trHeight w:val="746"/>
        </w:trPr>
        <w:tc>
          <w:tcPr>
            <w:tcW w:w="1649" w:type="dxa"/>
            <w:vAlign w:val="center"/>
          </w:tcPr>
          <w:p w:rsidR="00B52E7F" w:rsidRDefault="00B52E7F" w:rsidP="00EE0DBC">
            <w:pPr>
              <w:spacing w:line="360" w:lineRule="auto"/>
              <w:jc w:val="center"/>
              <w:rPr>
                <w:sz w:val="28"/>
                <w:szCs w:val="28"/>
              </w:rPr>
            </w:pPr>
            <w:r>
              <w:rPr>
                <w:rFonts w:cs="Times New Roman"/>
                <w:sz w:val="28"/>
                <w:szCs w:val="28"/>
              </w:rPr>
              <w:t>―</w:t>
            </w:r>
            <w:r>
              <w:rPr>
                <w:sz w:val="28"/>
                <w:szCs w:val="28"/>
              </w:rPr>
              <w:sym w:font="Symbol" w:char="F0B7"/>
            </w:r>
            <w:r>
              <w:rPr>
                <w:sz w:val="28"/>
                <w:szCs w:val="28"/>
              </w:rPr>
              <w:sym w:font="Symbol" w:char="F0B7"/>
            </w:r>
            <w:r>
              <w:rPr>
                <w:sz w:val="28"/>
                <w:szCs w:val="28"/>
              </w:rPr>
              <w:sym w:font="Symbol" w:char="F0B7"/>
            </w:r>
          </w:p>
        </w:tc>
        <w:tc>
          <w:tcPr>
            <w:tcW w:w="1614" w:type="dxa"/>
            <w:vAlign w:val="center"/>
          </w:tcPr>
          <w:p w:rsidR="00B52E7F" w:rsidRDefault="00B52E7F" w:rsidP="00EE0DBC">
            <w:pPr>
              <w:spacing w:line="360" w:lineRule="auto"/>
              <w:jc w:val="center"/>
              <w:rPr>
                <w:sz w:val="28"/>
                <w:szCs w:val="28"/>
              </w:rPr>
            </w:pPr>
            <w:r>
              <w:rPr>
                <w:sz w:val="28"/>
                <w:szCs w:val="28"/>
              </w:rPr>
              <w:sym w:font="Symbol" w:char="F0B7"/>
            </w:r>
            <w:r>
              <w:rPr>
                <w:sz w:val="28"/>
                <w:szCs w:val="28"/>
              </w:rPr>
              <w:sym w:font="Symbol" w:char="F0B7"/>
            </w:r>
          </w:p>
        </w:tc>
        <w:tc>
          <w:tcPr>
            <w:tcW w:w="1649" w:type="dxa"/>
            <w:vAlign w:val="center"/>
          </w:tcPr>
          <w:p w:rsidR="00B52E7F" w:rsidRDefault="00B52E7F" w:rsidP="00EE0DBC">
            <w:pPr>
              <w:spacing w:line="360" w:lineRule="auto"/>
              <w:jc w:val="center"/>
              <w:rPr>
                <w:sz w:val="28"/>
                <w:szCs w:val="28"/>
              </w:rPr>
            </w:pPr>
            <w:r>
              <w:rPr>
                <w:rFonts w:cs="Times New Roman"/>
                <w:sz w:val="28"/>
                <w:szCs w:val="28"/>
              </w:rPr>
              <w:t>―</w:t>
            </w:r>
            <w:r>
              <w:rPr>
                <w:sz w:val="28"/>
                <w:szCs w:val="28"/>
              </w:rPr>
              <w:sym w:font="Symbol" w:char="F0B7"/>
            </w:r>
            <w:r>
              <w:rPr>
                <w:sz w:val="28"/>
                <w:szCs w:val="28"/>
              </w:rPr>
              <w:sym w:font="Symbol" w:char="F0B7"/>
            </w:r>
            <w:r>
              <w:rPr>
                <w:sz w:val="28"/>
                <w:szCs w:val="28"/>
              </w:rPr>
              <w:sym w:font="Symbol" w:char="F0B7"/>
            </w:r>
          </w:p>
        </w:tc>
        <w:tc>
          <w:tcPr>
            <w:tcW w:w="1649" w:type="dxa"/>
            <w:vAlign w:val="center"/>
          </w:tcPr>
          <w:p w:rsidR="00B52E7F" w:rsidRDefault="00B52E7F" w:rsidP="00EE0DBC">
            <w:pPr>
              <w:spacing w:line="360" w:lineRule="auto"/>
              <w:jc w:val="center"/>
              <w:rPr>
                <w:sz w:val="28"/>
                <w:szCs w:val="28"/>
              </w:rPr>
            </w:pPr>
            <w:r>
              <w:rPr>
                <w:sz w:val="28"/>
                <w:szCs w:val="28"/>
              </w:rPr>
              <w:sym w:font="Symbol" w:char="F0B7"/>
            </w:r>
            <w:r>
              <w:rPr>
                <w:rFonts w:cs="Times New Roman"/>
                <w:sz w:val="28"/>
                <w:szCs w:val="28"/>
              </w:rPr>
              <w:t>―</w:t>
            </w:r>
            <w:r>
              <w:rPr>
                <w:sz w:val="28"/>
                <w:szCs w:val="28"/>
              </w:rPr>
              <w:sym w:font="Symbol" w:char="F0B7"/>
            </w:r>
            <w:r>
              <w:rPr>
                <w:sz w:val="28"/>
                <w:szCs w:val="28"/>
              </w:rPr>
              <w:sym w:font="Symbol" w:char="F0B7"/>
            </w:r>
          </w:p>
        </w:tc>
        <w:tc>
          <w:tcPr>
            <w:tcW w:w="1626" w:type="dxa"/>
            <w:vAlign w:val="center"/>
          </w:tcPr>
          <w:p w:rsidR="00B52E7F" w:rsidRDefault="00B52E7F" w:rsidP="00EE0DBC">
            <w:pPr>
              <w:spacing w:line="360" w:lineRule="auto"/>
              <w:jc w:val="center"/>
              <w:rPr>
                <w:sz w:val="28"/>
                <w:szCs w:val="28"/>
              </w:rPr>
            </w:pPr>
            <w:r>
              <w:rPr>
                <w:sz w:val="28"/>
                <w:szCs w:val="28"/>
              </w:rPr>
              <w:sym w:font="Symbol" w:char="F0B7"/>
            </w:r>
            <w:r>
              <w:rPr>
                <w:sz w:val="28"/>
                <w:szCs w:val="28"/>
              </w:rPr>
              <w:sym w:font="Symbol" w:char="F0B7"/>
            </w:r>
          </w:p>
        </w:tc>
      </w:tr>
      <w:tr w:rsidR="00B52E7F" w:rsidTr="00B52E7F">
        <w:tc>
          <w:tcPr>
            <w:tcW w:w="1649" w:type="dxa"/>
            <w:vAlign w:val="center"/>
          </w:tcPr>
          <w:p w:rsidR="00B52E7F" w:rsidRDefault="00B52E7F" w:rsidP="00EE0DBC">
            <w:pPr>
              <w:spacing w:line="360" w:lineRule="auto"/>
              <w:jc w:val="center"/>
              <w:rPr>
                <w:sz w:val="28"/>
                <w:szCs w:val="28"/>
              </w:rPr>
            </w:pPr>
            <w:r>
              <w:rPr>
                <w:rFonts w:cs="Times New Roman"/>
                <w:sz w:val="28"/>
                <w:szCs w:val="28"/>
              </w:rPr>
              <w:t xml:space="preserve">― </w:t>
            </w:r>
            <w:r>
              <w:rPr>
                <w:rFonts w:asciiTheme="minorBidi" w:hAnsiTheme="minorBidi"/>
                <w:sz w:val="28"/>
                <w:szCs w:val="28"/>
              </w:rPr>
              <w:t xml:space="preserve">― </w:t>
            </w:r>
            <w:r>
              <w:rPr>
                <w:rFonts w:cs="Times New Roman"/>
                <w:sz w:val="28"/>
                <w:szCs w:val="28"/>
              </w:rPr>
              <w:t>―</w:t>
            </w:r>
          </w:p>
        </w:tc>
        <w:tc>
          <w:tcPr>
            <w:tcW w:w="1614" w:type="dxa"/>
            <w:vAlign w:val="center"/>
          </w:tcPr>
          <w:p w:rsidR="00B52E7F" w:rsidRDefault="00B52E7F" w:rsidP="00EE0DBC">
            <w:pPr>
              <w:spacing w:line="360" w:lineRule="auto"/>
              <w:jc w:val="center"/>
              <w:rPr>
                <w:sz w:val="28"/>
                <w:szCs w:val="28"/>
              </w:rPr>
            </w:pPr>
            <w:r>
              <w:rPr>
                <w:rFonts w:cs="Times New Roman"/>
                <w:sz w:val="28"/>
                <w:szCs w:val="28"/>
              </w:rPr>
              <w:t>―</w:t>
            </w:r>
          </w:p>
        </w:tc>
        <w:tc>
          <w:tcPr>
            <w:tcW w:w="1649" w:type="dxa"/>
            <w:vAlign w:val="center"/>
          </w:tcPr>
          <w:p w:rsidR="00B52E7F" w:rsidRDefault="00B52E7F" w:rsidP="00EE0DBC">
            <w:pPr>
              <w:spacing w:line="360" w:lineRule="auto"/>
              <w:jc w:val="center"/>
              <w:rPr>
                <w:sz w:val="28"/>
                <w:szCs w:val="28"/>
              </w:rPr>
            </w:pPr>
            <w:r>
              <w:rPr>
                <w:sz w:val="28"/>
                <w:szCs w:val="28"/>
              </w:rPr>
              <w:sym w:font="Symbol" w:char="F0B7"/>
            </w:r>
          </w:p>
        </w:tc>
        <w:tc>
          <w:tcPr>
            <w:tcW w:w="1649" w:type="dxa"/>
            <w:vAlign w:val="center"/>
          </w:tcPr>
          <w:p w:rsidR="00B52E7F" w:rsidRDefault="00B52E7F" w:rsidP="00EE0DBC">
            <w:pPr>
              <w:spacing w:line="360" w:lineRule="auto"/>
              <w:jc w:val="center"/>
              <w:rPr>
                <w:sz w:val="28"/>
                <w:szCs w:val="28"/>
              </w:rPr>
            </w:pPr>
            <w:r>
              <w:rPr>
                <w:rFonts w:cs="Times New Roman"/>
                <w:sz w:val="28"/>
                <w:szCs w:val="28"/>
              </w:rPr>
              <w:t>―</w:t>
            </w:r>
            <w:r>
              <w:rPr>
                <w:sz w:val="28"/>
                <w:szCs w:val="28"/>
              </w:rPr>
              <w:sym w:font="Symbol" w:char="F0B7"/>
            </w:r>
            <w:r>
              <w:rPr>
                <w:rFonts w:cs="Times New Roman"/>
                <w:sz w:val="28"/>
                <w:szCs w:val="28"/>
              </w:rPr>
              <w:t>―</w:t>
            </w:r>
          </w:p>
        </w:tc>
        <w:tc>
          <w:tcPr>
            <w:tcW w:w="1626" w:type="dxa"/>
            <w:vAlign w:val="center"/>
          </w:tcPr>
          <w:p w:rsidR="00B52E7F" w:rsidRDefault="00B52E7F" w:rsidP="00EE0DBC">
            <w:pPr>
              <w:spacing w:line="360" w:lineRule="auto"/>
              <w:jc w:val="center"/>
              <w:rPr>
                <w:sz w:val="28"/>
                <w:szCs w:val="28"/>
              </w:rPr>
            </w:pPr>
            <w:r>
              <w:rPr>
                <w:sz w:val="28"/>
                <w:szCs w:val="28"/>
              </w:rPr>
              <w:sym w:font="Symbol" w:char="F0B7"/>
            </w:r>
            <w:r>
              <w:rPr>
                <w:rFonts w:cs="Times New Roman"/>
                <w:sz w:val="28"/>
                <w:szCs w:val="28"/>
              </w:rPr>
              <w:t>―</w:t>
            </w:r>
          </w:p>
        </w:tc>
      </w:tr>
    </w:tbl>
    <w:p w:rsidR="00B52E7F" w:rsidRDefault="00B52E7F" w:rsidP="00B52E7F">
      <w:pPr>
        <w:spacing w:line="360" w:lineRule="auto"/>
        <w:ind w:left="1276" w:firstLine="709"/>
        <w:jc w:val="both"/>
        <w:rPr>
          <w:rFonts w:ascii="Times New Roman" w:hAnsi="Times New Roman" w:cs="Times New Roman"/>
          <w:sz w:val="24"/>
          <w:szCs w:val="24"/>
        </w:rPr>
      </w:pPr>
      <w:r>
        <w:rPr>
          <w:noProof/>
          <w:lang w:eastAsia="ru-RU"/>
        </w:rPr>
        <w:drawing>
          <wp:anchor distT="0" distB="0" distL="114300" distR="114300" simplePos="0" relativeHeight="251680768" behindDoc="1" locked="0" layoutInCell="1" allowOverlap="1">
            <wp:simplePos x="0" y="0"/>
            <wp:positionH relativeFrom="column">
              <wp:posOffset>691515</wp:posOffset>
            </wp:positionH>
            <wp:positionV relativeFrom="paragraph">
              <wp:posOffset>239395</wp:posOffset>
            </wp:positionV>
            <wp:extent cx="3829050" cy="714375"/>
            <wp:effectExtent l="0" t="0" r="0" b="9525"/>
            <wp:wrapTight wrapText="bothSides">
              <wp:wrapPolygon edited="0">
                <wp:start x="0" y="0"/>
                <wp:lineTo x="0" y="21312"/>
                <wp:lineTo x="21493" y="21312"/>
                <wp:lineTo x="21493" y="0"/>
                <wp:lineTo x="0" y="0"/>
              </wp:wrapPolygon>
            </wp:wrapTight>
            <wp:docPr id="1045" name="Рисунок 1045" descr="C:\Users\Q\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Рисунок1.jpg"/>
                    <pic:cNvPicPr>
                      <a:picLocks noChangeAspect="1" noChangeArrowheads="1"/>
                    </pic:cNvPicPr>
                  </pic:nvPicPr>
                  <pic:blipFill rotWithShape="1">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57" r="21678"/>
                    <a:stretch/>
                  </pic:blipFill>
                  <pic:spPr bwMode="auto">
                    <a:xfrm flipV="1">
                      <a:off x="0" y="0"/>
                      <a:ext cx="3829050" cy="714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52E7F">
        <w:rPr>
          <w:rFonts w:ascii="Times New Roman" w:hAnsi="Times New Roman" w:cs="Times New Roman"/>
          <w:sz w:val="24"/>
          <w:szCs w:val="24"/>
        </w:rPr>
        <w:t>Загадка к 3 заданию</w:t>
      </w:r>
    </w:p>
    <w:p w:rsidR="00B52E7F" w:rsidRPr="00B52E7F" w:rsidRDefault="00B52E7F" w:rsidP="00B52E7F">
      <w:pPr>
        <w:spacing w:line="360" w:lineRule="auto"/>
        <w:ind w:left="1276" w:firstLine="709"/>
        <w:jc w:val="both"/>
        <w:rPr>
          <w:rFonts w:ascii="Times New Roman" w:hAnsi="Times New Roman" w:cs="Times New Roman"/>
          <w:sz w:val="24"/>
          <w:szCs w:val="24"/>
        </w:rPr>
      </w:pPr>
    </w:p>
    <w:tbl>
      <w:tblPr>
        <w:tblW w:w="10490" w:type="dxa"/>
        <w:tblInd w:w="-318" w:type="dxa"/>
        <w:tblLook w:val="04A0"/>
      </w:tblPr>
      <w:tblGrid>
        <w:gridCol w:w="709"/>
        <w:gridCol w:w="709"/>
        <w:gridCol w:w="709"/>
        <w:gridCol w:w="709"/>
        <w:gridCol w:w="708"/>
        <w:gridCol w:w="567"/>
        <w:gridCol w:w="567"/>
        <w:gridCol w:w="709"/>
        <w:gridCol w:w="709"/>
        <w:gridCol w:w="567"/>
        <w:gridCol w:w="709"/>
        <w:gridCol w:w="567"/>
        <w:gridCol w:w="567"/>
        <w:gridCol w:w="708"/>
        <w:gridCol w:w="709"/>
        <w:gridCol w:w="567"/>
      </w:tblGrid>
      <w:tr w:rsidR="00B35E78" w:rsidRPr="00B35E78" w:rsidTr="00A939B2">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E7F" w:rsidRPr="00B52E7F" w:rsidRDefault="00AE7F7C" w:rsidP="00B52E7F">
            <w:pPr>
              <w:ind w:left="-802" w:firstLine="802"/>
              <w:jc w:val="center"/>
              <w:rPr>
                <w:rFonts w:eastAsia="Times New Roman" w:cs="Times New Roman"/>
                <w:color w:val="000000"/>
                <w:lang w:eastAsia="ru-RU"/>
              </w:rPr>
            </w:pPr>
            <w:r>
              <w:rPr>
                <w:rFonts w:eastAsia="Times New Roman" w:cs="Times New Roman"/>
                <w:noProof/>
                <w:color w:val="000000"/>
                <w:lang w:eastAsia="ru-RU"/>
              </w:rPr>
              <w:pict>
                <v:shapetype id="_x0000_t32" coordsize="21600,21600" o:spt="32" o:oned="t" path="m,l21600,21600e" filled="f">
                  <v:path arrowok="t" fillok="f" o:connecttype="none"/>
                  <o:lock v:ext="edit" shapetype="t"/>
                </v:shapetype>
                <v:shape id="Прямая со стрелкой 1046" o:spid="_x0000_s1056" type="#_x0000_t32" style="position:absolute;left:0;text-align:left;margin-left:19pt;margin-top:4.45pt;width:0;height:20.35pt;flip:y;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" strokecolor="#4579b8 [3044]">
                  <v:stroke endarrow="open"/>
                </v:shape>
              </w:pic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r w:rsidRPr="00B52E7F">
              <w:rPr>
                <w:rFonts w:eastAsia="Times New Roman" w:cs="Times New Roman"/>
                <w:b/>
                <w:bCs/>
                <w:color w:val="000000"/>
                <w:lang w:eastAsia="ru-RU"/>
              </w:rPr>
              <w:t>Е</w:t>
            </w: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r w:rsidRPr="00B52E7F">
              <w:rPr>
                <w:rFonts w:eastAsia="Times New Roman" w:cs="Times New Roman"/>
                <w:b/>
                <w:bCs/>
                <w:color w:val="000000"/>
                <w:lang w:eastAsia="ru-RU"/>
              </w:rPr>
              <w:t>Г</w:t>
            </w: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r w:rsidRPr="00B52E7F">
              <w:rPr>
                <w:rFonts w:eastAsia="Times New Roman" w:cs="Times New Roman"/>
                <w:b/>
                <w:bCs/>
                <w:color w:val="000000"/>
                <w:lang w:eastAsia="ru-RU"/>
              </w:rPr>
              <w:t>Д</w:t>
            </w: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proofErr w:type="gramStart"/>
            <w:r w:rsidRPr="00B52E7F">
              <w:rPr>
                <w:rFonts w:eastAsia="Times New Roman" w:cs="Times New Roman"/>
                <w:b/>
                <w:bCs/>
                <w:color w:val="000000"/>
                <w:lang w:eastAsia="ru-RU"/>
              </w:rPr>
              <w:t>Р</w:t>
            </w:r>
            <w:proofErr w:type="gramEnd"/>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35E78" w:rsidRDefault="00B52E7F" w:rsidP="00EE0DBC">
            <w:pPr>
              <w:jc w:val="center"/>
              <w:rPr>
                <w:rFonts w:eastAsia="Times New Roman" w:cs="Times New Roman"/>
                <w:b/>
                <w:bCs/>
                <w:color w:val="000000"/>
                <w:sz w:val="20"/>
                <w:szCs w:val="20"/>
                <w:lang w:eastAsia="ru-RU"/>
              </w:rPr>
            </w:pPr>
            <w:r w:rsidRPr="00B35E78">
              <w:rPr>
                <w:rFonts w:eastAsia="Times New Roman" w:cs="Times New Roman"/>
                <w:b/>
                <w:bCs/>
                <w:color w:val="000000"/>
                <w:sz w:val="20"/>
                <w:szCs w:val="20"/>
                <w:lang w:eastAsia="ru-RU"/>
              </w:rPr>
              <w:t>Б</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r w:rsidRPr="00B52E7F">
              <w:rPr>
                <w:rFonts w:eastAsia="Times New Roman" w:cs="Times New Roman"/>
                <w:b/>
                <w:bCs/>
                <w:color w:val="000000"/>
                <w:lang w:eastAsia="ru-RU"/>
              </w:rPr>
              <w:t>А</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B52E7F">
            <w:pPr>
              <w:ind w:left="-802" w:firstLine="802"/>
              <w:jc w:val="center"/>
              <w:rPr>
                <w:rFonts w:eastAsia="Times New Roman" w:cs="Times New Roman"/>
                <w:b/>
                <w:bCs/>
                <w:color w:val="000000"/>
                <w:lang w:eastAsia="ru-RU"/>
              </w:rPr>
            </w:pPr>
            <w:proofErr w:type="gramStart"/>
            <w:r w:rsidRPr="00B52E7F">
              <w:rPr>
                <w:rFonts w:eastAsia="Times New Roman" w:cs="Times New Roman"/>
                <w:b/>
                <w:bCs/>
                <w:color w:val="000000"/>
                <w:lang w:eastAsia="ru-RU"/>
              </w:rPr>
              <w:t>Р</w:t>
            </w:r>
            <w:proofErr w:type="gramEnd"/>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35E78" w:rsidRDefault="00B52E7F" w:rsidP="00EE0DBC">
            <w:pPr>
              <w:jc w:val="center"/>
              <w:rPr>
                <w:rFonts w:eastAsia="Times New Roman" w:cs="Times New Roman"/>
                <w:b/>
                <w:bCs/>
                <w:color w:val="000000"/>
                <w:sz w:val="20"/>
                <w:szCs w:val="20"/>
                <w:lang w:eastAsia="ru-RU"/>
              </w:rPr>
            </w:pPr>
            <w:r w:rsidRPr="00B35E78">
              <w:rPr>
                <w:rFonts w:eastAsia="Times New Roman" w:cs="Times New Roman"/>
                <w:b/>
                <w:bCs/>
                <w:color w:val="000000"/>
                <w:sz w:val="20"/>
                <w:szCs w:val="20"/>
                <w:lang w:eastAsia="ru-RU"/>
              </w:rPr>
              <w:t>О</w:t>
            </w: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r w:rsidR="00B35E78" w:rsidRPr="00B35E78"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52E7F" w:rsidRDefault="00B52E7F" w:rsidP="00B52E7F">
            <w:pPr>
              <w:ind w:left="-802" w:firstLine="802"/>
              <w:jc w:val="center"/>
              <w:rPr>
                <w:rFonts w:eastAsia="Times New Roman" w:cs="Times New Roman"/>
                <w:color w:val="000000"/>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B52E7F" w:rsidRPr="00B35E78" w:rsidRDefault="00B52E7F" w:rsidP="00EE0DBC">
            <w:pPr>
              <w:jc w:val="center"/>
              <w:rPr>
                <w:rFonts w:eastAsia="Times New Roman" w:cs="Times New Roman"/>
                <w:color w:val="000000"/>
                <w:sz w:val="20"/>
                <w:szCs w:val="20"/>
                <w:lang w:eastAsia="ru-RU"/>
              </w:rPr>
            </w:pPr>
          </w:p>
        </w:tc>
      </w:tr>
    </w:tbl>
    <w:p w:rsidR="008809BE" w:rsidRDefault="008809BE" w:rsidP="00B52E7F">
      <w:pPr>
        <w:rPr>
          <w:rFonts w:ascii="Times New Roman" w:hAnsi="Times New Roman" w:cs="Times New Roman"/>
        </w:rPr>
      </w:pPr>
    </w:p>
    <w:p w:rsidR="00B52E7F" w:rsidRDefault="00B52E7F" w:rsidP="00B52E7F">
      <w:pPr>
        <w:rPr>
          <w:rFonts w:ascii="Times New Roman" w:hAnsi="Times New Roman" w:cs="Times New Roman"/>
        </w:rPr>
      </w:pPr>
      <w:r w:rsidRPr="00B35E78">
        <w:rPr>
          <w:rFonts w:ascii="Times New Roman" w:hAnsi="Times New Roman" w:cs="Times New Roman"/>
        </w:rPr>
        <w:t>На месте букв первой таблицы нужно вырезать квадраты.</w:t>
      </w:r>
    </w:p>
    <w:p w:rsidR="008809BE" w:rsidRPr="00B35E78" w:rsidRDefault="008809BE" w:rsidP="00B52E7F">
      <w:pPr>
        <w:rPr>
          <w:rFonts w:ascii="Times New Roman" w:hAnsi="Times New Roman" w:cs="Times New Roman"/>
        </w:rPr>
      </w:pPr>
    </w:p>
    <w:tbl>
      <w:tblPr>
        <w:tblW w:w="10490" w:type="dxa"/>
        <w:tblInd w:w="-318" w:type="dxa"/>
        <w:tblLook w:val="04A0"/>
      </w:tblPr>
      <w:tblGrid>
        <w:gridCol w:w="709"/>
        <w:gridCol w:w="567"/>
        <w:gridCol w:w="709"/>
        <w:gridCol w:w="709"/>
        <w:gridCol w:w="709"/>
        <w:gridCol w:w="708"/>
        <w:gridCol w:w="567"/>
        <w:gridCol w:w="709"/>
        <w:gridCol w:w="567"/>
        <w:gridCol w:w="709"/>
        <w:gridCol w:w="567"/>
        <w:gridCol w:w="567"/>
        <w:gridCol w:w="709"/>
        <w:gridCol w:w="708"/>
        <w:gridCol w:w="709"/>
        <w:gridCol w:w="567"/>
      </w:tblGrid>
      <w:tr w:rsidR="00B52E7F" w:rsidRPr="00A1612F" w:rsidTr="00A939B2">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В</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Л</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Б</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П</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Ц</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Ы</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Ч</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Ы</w:t>
            </w:r>
            <w:proofErr w:type="gram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З</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Х</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Ъ</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Я</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С</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Т</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Е</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Г</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Е</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Щ</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Й</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Ц</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Л</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Э</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Р</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Т</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Ь</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Б</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Ш</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Э</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П</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Р</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В</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Г</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Е</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Ш</w:t>
            </w:r>
            <w:proofErr w:type="gramEnd"/>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В</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С</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Ф</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Ы</w:t>
            </w:r>
            <w:proofErr w:type="gramEnd"/>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С</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Д</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Я</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Е</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Ю</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Ж</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Г</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Я</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Й</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Щ</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Ё</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У</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Р</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proofErr w:type="gramStart"/>
            <w:r w:rsidRPr="00B52E7F">
              <w:rPr>
                <w:rFonts w:eastAsia="Times New Roman" w:cs="Times New Roman"/>
                <w:bCs/>
                <w:color w:val="000000"/>
                <w:sz w:val="20"/>
                <w:szCs w:val="20"/>
                <w:lang w:eastAsia="ru-RU"/>
              </w:rPr>
              <w:t>Р</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Ч</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Й</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Ф</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Б</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Ж</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Л</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У</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А</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Л</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proofErr w:type="gramStart"/>
            <w:r w:rsidRPr="00B52E7F">
              <w:rPr>
                <w:rFonts w:eastAsia="Times New Roman" w:cs="Times New Roman"/>
                <w:bCs/>
                <w:color w:val="000000"/>
                <w:sz w:val="20"/>
                <w:szCs w:val="20"/>
                <w:lang w:eastAsia="ru-RU"/>
              </w:rPr>
              <w:t>Р</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Л</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Д</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Б</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Ь</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Д</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П</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У</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С</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Е</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Т</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Э</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Х</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З</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bCs/>
                <w:color w:val="000000"/>
                <w:sz w:val="20"/>
                <w:szCs w:val="20"/>
                <w:lang w:eastAsia="ru-RU"/>
              </w:rPr>
            </w:pPr>
            <w:r w:rsidRPr="00B52E7F">
              <w:rPr>
                <w:rFonts w:eastAsia="Times New Roman" w:cs="Times New Roman"/>
                <w:bCs/>
                <w:color w:val="000000"/>
                <w:sz w:val="20"/>
                <w:szCs w:val="20"/>
                <w:lang w:eastAsia="ru-RU"/>
              </w:rPr>
              <w:t>О</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Х</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Д</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К</w:t>
            </w:r>
          </w:p>
        </w:tc>
      </w:tr>
      <w:tr w:rsidR="00B52E7F" w:rsidRPr="00A1612F" w:rsidTr="00A939B2">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proofErr w:type="gramStart"/>
            <w:r w:rsidRPr="00B52E7F">
              <w:rPr>
                <w:rFonts w:eastAsia="Times New Roman" w:cs="Times New Roman"/>
                <w:color w:val="000000"/>
                <w:sz w:val="20"/>
                <w:szCs w:val="20"/>
                <w:lang w:eastAsia="ru-RU"/>
              </w:rPr>
              <w:t>З</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М</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С</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Е</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Ь</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Ф</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О</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Т</w:t>
            </w:r>
          </w:p>
        </w:tc>
        <w:tc>
          <w:tcPr>
            <w:tcW w:w="708"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А</w:t>
            </w:r>
          </w:p>
        </w:tc>
        <w:tc>
          <w:tcPr>
            <w:tcW w:w="709"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Н</w:t>
            </w:r>
          </w:p>
        </w:tc>
        <w:tc>
          <w:tcPr>
            <w:tcW w:w="567" w:type="dxa"/>
            <w:tcBorders>
              <w:top w:val="nil"/>
              <w:left w:val="nil"/>
              <w:bottom w:val="single" w:sz="4" w:space="0" w:color="auto"/>
              <w:right w:val="single" w:sz="4" w:space="0" w:color="auto"/>
            </w:tcBorders>
            <w:shd w:val="clear" w:color="auto" w:fill="auto"/>
            <w:noWrap/>
            <w:vAlign w:val="center"/>
            <w:hideMark/>
          </w:tcPr>
          <w:p w:rsidR="00B52E7F" w:rsidRPr="00B52E7F" w:rsidRDefault="00B52E7F" w:rsidP="00EE0DBC">
            <w:pPr>
              <w:jc w:val="center"/>
              <w:rPr>
                <w:rFonts w:eastAsia="Times New Roman" w:cs="Times New Roman"/>
                <w:color w:val="000000"/>
                <w:sz w:val="20"/>
                <w:szCs w:val="20"/>
                <w:lang w:eastAsia="ru-RU"/>
              </w:rPr>
            </w:pPr>
            <w:r w:rsidRPr="00B52E7F">
              <w:rPr>
                <w:rFonts w:eastAsia="Times New Roman" w:cs="Times New Roman"/>
                <w:color w:val="000000"/>
                <w:sz w:val="20"/>
                <w:szCs w:val="20"/>
                <w:lang w:eastAsia="ru-RU"/>
              </w:rPr>
              <w:t>И</w:t>
            </w:r>
          </w:p>
        </w:tc>
      </w:tr>
    </w:tbl>
    <w:p w:rsidR="00B35E78" w:rsidRPr="00B35E78" w:rsidRDefault="00B35E78" w:rsidP="006609A5">
      <w:pPr>
        <w:spacing w:line="240" w:lineRule="auto"/>
        <w:ind w:firstLine="709"/>
        <w:jc w:val="center"/>
        <w:rPr>
          <w:rFonts w:ascii="Times New Roman" w:hAnsi="Times New Roman" w:cs="Times New Roman"/>
          <w:sz w:val="24"/>
          <w:szCs w:val="24"/>
        </w:rPr>
      </w:pPr>
      <w:r w:rsidRPr="00B35E78">
        <w:rPr>
          <w:rFonts w:ascii="Times New Roman" w:hAnsi="Times New Roman" w:cs="Times New Roman"/>
          <w:sz w:val="24"/>
          <w:szCs w:val="24"/>
        </w:rPr>
        <w:t>Список литературы</w:t>
      </w:r>
    </w:p>
    <w:p w:rsidR="00B35E78" w:rsidRPr="00B35E78" w:rsidRDefault="00B35E78" w:rsidP="004477EB">
      <w:pPr>
        <w:pStyle w:val="ab"/>
        <w:numPr>
          <w:ilvl w:val="0"/>
          <w:numId w:val="17"/>
        </w:numPr>
        <w:spacing w:after="0" w:line="240" w:lineRule="auto"/>
        <w:jc w:val="both"/>
        <w:rPr>
          <w:rFonts w:ascii="Times New Roman" w:hAnsi="Times New Roman" w:cs="Times New Roman"/>
          <w:sz w:val="24"/>
          <w:szCs w:val="24"/>
        </w:rPr>
      </w:pPr>
      <w:r w:rsidRPr="00B35E78">
        <w:rPr>
          <w:rFonts w:ascii="Times New Roman" w:hAnsi="Times New Roman" w:cs="Times New Roman"/>
          <w:sz w:val="24"/>
          <w:szCs w:val="24"/>
        </w:rPr>
        <w:t>Арсирий А.Т. В страну знаний – с Дедом Всеведом. Занимательные материалы по русскому языку. Путешествие первое. – М.: Дрофа, 2004.</w:t>
      </w:r>
    </w:p>
    <w:p w:rsidR="00B35E78" w:rsidRPr="00B35E78" w:rsidRDefault="00B35E78" w:rsidP="004477EB">
      <w:pPr>
        <w:pStyle w:val="ab"/>
        <w:numPr>
          <w:ilvl w:val="0"/>
          <w:numId w:val="17"/>
        </w:numPr>
        <w:spacing w:after="0" w:line="240" w:lineRule="auto"/>
        <w:jc w:val="both"/>
        <w:rPr>
          <w:rFonts w:ascii="Times New Roman" w:hAnsi="Times New Roman" w:cs="Times New Roman"/>
          <w:sz w:val="24"/>
          <w:szCs w:val="24"/>
        </w:rPr>
      </w:pPr>
      <w:r w:rsidRPr="00B35E78">
        <w:rPr>
          <w:rFonts w:ascii="Times New Roman" w:hAnsi="Times New Roman" w:cs="Times New Roman"/>
          <w:sz w:val="24"/>
          <w:szCs w:val="24"/>
        </w:rPr>
        <w:t>Шкатова Л.А. Подумай и ответь: Занимательные задачи по русскому языку: Книга для учащихся 5-7 классы. – М.: Просвещение, 1989.</w:t>
      </w:r>
    </w:p>
    <w:p w:rsidR="00B35E78" w:rsidRPr="00B35E78" w:rsidRDefault="00B35E78" w:rsidP="004477EB">
      <w:pPr>
        <w:pStyle w:val="ab"/>
        <w:numPr>
          <w:ilvl w:val="0"/>
          <w:numId w:val="17"/>
        </w:numPr>
        <w:spacing w:after="0" w:line="240" w:lineRule="auto"/>
        <w:jc w:val="both"/>
        <w:rPr>
          <w:rFonts w:ascii="Times New Roman" w:hAnsi="Times New Roman" w:cs="Times New Roman"/>
          <w:sz w:val="24"/>
          <w:szCs w:val="24"/>
        </w:rPr>
      </w:pPr>
      <w:r w:rsidRPr="00B35E78">
        <w:rPr>
          <w:rFonts w:ascii="Times New Roman" w:hAnsi="Times New Roman" w:cs="Times New Roman"/>
          <w:sz w:val="24"/>
          <w:szCs w:val="24"/>
        </w:rPr>
        <w:t>Яндекс. Картинки.</w:t>
      </w:r>
    </w:p>
    <w:p w:rsidR="00E81077" w:rsidRDefault="00E81077" w:rsidP="006609A5">
      <w:pPr>
        <w:spacing w:after="0" w:line="240" w:lineRule="auto"/>
        <w:jc w:val="center"/>
        <w:rPr>
          <w:rFonts w:ascii="Times New Roman" w:hAnsi="Times New Roman"/>
          <w:bCs/>
          <w:sz w:val="24"/>
          <w:szCs w:val="24"/>
        </w:rPr>
      </w:pPr>
    </w:p>
    <w:p w:rsidR="008820BF" w:rsidRDefault="008820BF" w:rsidP="00E81077">
      <w:pPr>
        <w:spacing w:after="0" w:line="240" w:lineRule="auto"/>
        <w:jc w:val="center"/>
        <w:rPr>
          <w:rFonts w:ascii="Times New Roman" w:hAnsi="Times New Roman"/>
          <w:bCs/>
          <w:sz w:val="24"/>
          <w:szCs w:val="24"/>
        </w:rPr>
      </w:pPr>
    </w:p>
    <w:p w:rsidR="00416E55" w:rsidRDefault="001E1753" w:rsidP="00E74F1A">
      <w:pPr>
        <w:spacing w:after="0" w:line="240" w:lineRule="auto"/>
        <w:jc w:val="both"/>
        <w:rPr>
          <w:rFonts w:ascii="Times New Roman" w:hAnsi="Times New Roman"/>
          <w:sz w:val="24"/>
          <w:szCs w:val="24"/>
        </w:rPr>
      </w:pPr>
      <w:r>
        <w:rPr>
          <w:rFonts w:ascii="Times New Roman" w:hAnsi="Times New Roman"/>
          <w:sz w:val="24"/>
          <w:szCs w:val="24"/>
        </w:rPr>
        <w:tab/>
      </w:r>
    </w:p>
    <w:p w:rsidR="001E1753" w:rsidRPr="006A7C69" w:rsidRDefault="001E1753" w:rsidP="00416E55">
      <w:pPr>
        <w:spacing w:after="0" w:line="240" w:lineRule="auto"/>
        <w:jc w:val="center"/>
        <w:rPr>
          <w:rFonts w:ascii="Times New Roman" w:hAnsi="Times New Roman" w:cs="Times New Roman"/>
          <w:iCs/>
          <w:sz w:val="24"/>
          <w:szCs w:val="24"/>
        </w:rPr>
      </w:pPr>
      <w:r w:rsidRPr="006A7C69">
        <w:rPr>
          <w:rFonts w:ascii="Times New Roman" w:hAnsi="Times New Roman" w:cs="Times New Roman"/>
          <w:iCs/>
          <w:sz w:val="24"/>
          <w:szCs w:val="24"/>
        </w:rPr>
        <w:lastRenderedPageBreak/>
        <w:t>Муниципальное казенное общеобразовательное учреждение</w:t>
      </w:r>
    </w:p>
    <w:p w:rsidR="001E1753" w:rsidRPr="006A7C69" w:rsidRDefault="001E1753" w:rsidP="001E1753">
      <w:pPr>
        <w:snapToGrid w:val="0"/>
        <w:spacing w:after="0"/>
        <w:jc w:val="center"/>
        <w:rPr>
          <w:rFonts w:ascii="Times New Roman" w:hAnsi="Times New Roman" w:cs="Times New Roman"/>
          <w:iCs/>
          <w:sz w:val="24"/>
          <w:szCs w:val="24"/>
        </w:rPr>
      </w:pPr>
      <w:r w:rsidRPr="006A7C69">
        <w:rPr>
          <w:rFonts w:ascii="Times New Roman" w:hAnsi="Times New Roman" w:cs="Times New Roman"/>
          <w:iCs/>
          <w:sz w:val="24"/>
          <w:szCs w:val="24"/>
        </w:rPr>
        <w:t>«Средняя общеобразовательная школа с. Лазарево»</w:t>
      </w:r>
    </w:p>
    <w:p w:rsidR="001E1753" w:rsidRPr="008E6997" w:rsidRDefault="001E1753" w:rsidP="001E1753">
      <w:pPr>
        <w:pStyle w:val="210"/>
        <w:rPr>
          <w:i w:val="0"/>
          <w:sz w:val="24"/>
        </w:rPr>
      </w:pPr>
    </w:p>
    <w:p w:rsidR="001E1753" w:rsidRPr="008E6997" w:rsidRDefault="001E1753" w:rsidP="004477EB">
      <w:pPr>
        <w:pStyle w:val="1"/>
        <w:numPr>
          <w:ilvl w:val="0"/>
          <w:numId w:val="32"/>
        </w:numPr>
        <w:rPr>
          <w:i w:val="0"/>
          <w:sz w:val="24"/>
        </w:rPr>
      </w:pPr>
      <w:r w:rsidRPr="008E6997">
        <w:rPr>
          <w:i w:val="0"/>
          <w:sz w:val="24"/>
        </w:rPr>
        <w:t>Разработка интегрированного урока математики</w:t>
      </w:r>
    </w:p>
    <w:p w:rsidR="006866B5" w:rsidRPr="006866B5" w:rsidRDefault="001E1753" w:rsidP="006866B5">
      <w:pPr>
        <w:jc w:val="center"/>
        <w:rPr>
          <w:rFonts w:ascii="Times New Roman" w:hAnsi="Times New Roman" w:cs="Times New Roman"/>
          <w:iCs/>
          <w:sz w:val="24"/>
          <w:szCs w:val="24"/>
        </w:rPr>
      </w:pPr>
      <w:r w:rsidRPr="006866B5">
        <w:rPr>
          <w:rFonts w:ascii="Times New Roman" w:hAnsi="Times New Roman" w:cs="Times New Roman"/>
          <w:sz w:val="24"/>
        </w:rPr>
        <w:t xml:space="preserve"> с элементами информатики</w:t>
      </w:r>
    </w:p>
    <w:p w:rsidR="006866B5" w:rsidRPr="006A7C69" w:rsidRDefault="006866B5" w:rsidP="006866B5">
      <w:pPr>
        <w:jc w:val="center"/>
        <w:rPr>
          <w:rFonts w:ascii="Times New Roman" w:hAnsi="Times New Roman" w:cs="Times New Roman"/>
          <w:b/>
          <w:bCs/>
          <w:iCs/>
          <w:sz w:val="24"/>
          <w:szCs w:val="24"/>
        </w:rPr>
      </w:pPr>
      <w:r>
        <w:rPr>
          <w:rFonts w:ascii="Times New Roman" w:hAnsi="Times New Roman" w:cs="Times New Roman"/>
          <w:bCs/>
          <w:iCs/>
          <w:sz w:val="24"/>
          <w:szCs w:val="24"/>
        </w:rPr>
        <w:t xml:space="preserve">Тема </w:t>
      </w:r>
      <w:r w:rsidRPr="006A7C69">
        <w:rPr>
          <w:rFonts w:ascii="Times New Roman" w:hAnsi="Times New Roman" w:cs="Times New Roman"/>
          <w:b/>
          <w:bCs/>
          <w:iCs/>
          <w:sz w:val="24"/>
          <w:szCs w:val="24"/>
        </w:rPr>
        <w:t>«Преобразование рациональных выражений»</w:t>
      </w:r>
    </w:p>
    <w:p w:rsidR="001E1753" w:rsidRPr="008E6997" w:rsidRDefault="001E1753" w:rsidP="004477EB">
      <w:pPr>
        <w:pStyle w:val="1"/>
        <w:numPr>
          <w:ilvl w:val="0"/>
          <w:numId w:val="32"/>
        </w:numPr>
        <w:rPr>
          <w:i w:val="0"/>
          <w:sz w:val="24"/>
        </w:rPr>
      </w:pPr>
      <w:r w:rsidRPr="008E6997">
        <w:rPr>
          <w:i w:val="0"/>
          <w:sz w:val="24"/>
        </w:rPr>
        <w:t>9 класс</w:t>
      </w:r>
    </w:p>
    <w:p w:rsidR="001E1753" w:rsidRPr="006871E0" w:rsidRDefault="001E1753" w:rsidP="001E1753">
      <w:pPr>
        <w:spacing w:after="0" w:line="240" w:lineRule="auto"/>
        <w:jc w:val="right"/>
        <w:rPr>
          <w:rFonts w:ascii="Times New Roman" w:hAnsi="Times New Roman" w:cs="Times New Roman"/>
          <w:sz w:val="24"/>
          <w:szCs w:val="24"/>
        </w:rPr>
      </w:pPr>
      <w:r w:rsidRPr="001E1753">
        <w:rPr>
          <w:rFonts w:ascii="Times New Roman" w:hAnsi="Times New Roman" w:cs="Times New Roman"/>
          <w:b/>
          <w:sz w:val="24"/>
          <w:szCs w:val="24"/>
        </w:rPr>
        <w:t>Журавлева Наталья Владимировна</w:t>
      </w:r>
      <w:r>
        <w:rPr>
          <w:rFonts w:ascii="Times New Roman" w:hAnsi="Times New Roman" w:cs="Times New Roman"/>
          <w:sz w:val="24"/>
          <w:szCs w:val="24"/>
        </w:rPr>
        <w:t>,</w:t>
      </w:r>
    </w:p>
    <w:p w:rsidR="001E1753" w:rsidRPr="006871E0" w:rsidRDefault="001E1753" w:rsidP="001E1753">
      <w:pPr>
        <w:spacing w:after="0" w:line="240" w:lineRule="auto"/>
        <w:jc w:val="right"/>
        <w:rPr>
          <w:rFonts w:ascii="Times New Roman" w:hAnsi="Times New Roman" w:cs="Times New Roman"/>
          <w:sz w:val="24"/>
          <w:szCs w:val="24"/>
        </w:rPr>
      </w:pPr>
      <w:r w:rsidRPr="006871E0">
        <w:rPr>
          <w:rFonts w:ascii="Times New Roman" w:hAnsi="Times New Roman" w:cs="Times New Roman"/>
          <w:sz w:val="24"/>
          <w:szCs w:val="24"/>
        </w:rPr>
        <w:t>учитель математики и информатики</w:t>
      </w:r>
      <w:r w:rsidR="006866B5">
        <w:rPr>
          <w:rFonts w:ascii="Times New Roman" w:hAnsi="Times New Roman" w:cs="Times New Roman"/>
          <w:sz w:val="24"/>
          <w:szCs w:val="24"/>
        </w:rPr>
        <w:t>;</w:t>
      </w:r>
    </w:p>
    <w:p w:rsidR="001E1753" w:rsidRPr="006871E0" w:rsidRDefault="001E1753" w:rsidP="001E1753">
      <w:pPr>
        <w:spacing w:after="0" w:line="240" w:lineRule="auto"/>
        <w:jc w:val="right"/>
        <w:rPr>
          <w:rFonts w:ascii="Times New Roman" w:hAnsi="Times New Roman" w:cs="Times New Roman"/>
          <w:sz w:val="24"/>
          <w:szCs w:val="24"/>
        </w:rPr>
      </w:pPr>
      <w:r w:rsidRPr="006871E0">
        <w:rPr>
          <w:rFonts w:ascii="Times New Roman" w:hAnsi="Times New Roman" w:cs="Times New Roman"/>
          <w:sz w:val="24"/>
          <w:szCs w:val="24"/>
        </w:rPr>
        <w:t>соответствие занимаемой должности</w:t>
      </w:r>
    </w:p>
    <w:p w:rsidR="001E1753" w:rsidRDefault="001E1753" w:rsidP="001E1753">
      <w:pPr>
        <w:spacing w:after="0" w:line="240" w:lineRule="auto"/>
        <w:rPr>
          <w:rFonts w:ascii="Times New Roman" w:hAnsi="Times New Roman" w:cs="Times New Roman"/>
          <w:b/>
          <w:bCs/>
          <w:iCs/>
          <w:sz w:val="24"/>
          <w:szCs w:val="24"/>
          <w:u w:val="single"/>
        </w:rPr>
      </w:pPr>
    </w:p>
    <w:p w:rsidR="001E1753" w:rsidRPr="008E6997" w:rsidRDefault="001E1753" w:rsidP="001E1753">
      <w:pPr>
        <w:spacing w:after="0" w:line="240" w:lineRule="auto"/>
        <w:rPr>
          <w:rFonts w:ascii="Times New Roman" w:hAnsi="Times New Roman" w:cs="Times New Roman"/>
          <w:sz w:val="24"/>
          <w:szCs w:val="24"/>
        </w:rPr>
      </w:pPr>
      <w:r w:rsidRPr="008E6997">
        <w:rPr>
          <w:rFonts w:ascii="Times New Roman" w:hAnsi="Times New Roman" w:cs="Times New Roman"/>
          <w:b/>
          <w:bCs/>
          <w:iCs/>
          <w:sz w:val="24"/>
          <w:szCs w:val="24"/>
          <w:u w:val="single"/>
        </w:rPr>
        <w:t>Тема урока</w:t>
      </w:r>
      <w:r w:rsidRPr="008E6997">
        <w:rPr>
          <w:rFonts w:ascii="Times New Roman" w:hAnsi="Times New Roman" w:cs="Times New Roman"/>
          <w:iCs/>
          <w:sz w:val="24"/>
          <w:szCs w:val="24"/>
        </w:rPr>
        <w:t xml:space="preserve">: </w:t>
      </w:r>
      <w:r w:rsidRPr="008E6997">
        <w:rPr>
          <w:rFonts w:ascii="Times New Roman" w:hAnsi="Times New Roman" w:cs="Times New Roman"/>
          <w:b/>
          <w:iCs/>
          <w:sz w:val="24"/>
          <w:szCs w:val="24"/>
        </w:rPr>
        <w:t>Преобразование рациональных выражений</w:t>
      </w:r>
    </w:p>
    <w:p w:rsidR="001E1753" w:rsidRPr="006871E0" w:rsidRDefault="001E1753" w:rsidP="001E1753">
      <w:pPr>
        <w:pStyle w:val="aa"/>
        <w:spacing w:before="0" w:beforeAutospacing="0" w:after="0" w:afterAutospacing="0"/>
        <w:jc w:val="right"/>
        <w:rPr>
          <w:b/>
          <w:iCs/>
        </w:rPr>
      </w:pPr>
      <w:r w:rsidRPr="008E6997">
        <w:t xml:space="preserve">Величие человека – в его способности мыслить. </w:t>
      </w:r>
      <w:r w:rsidRPr="008E6997">
        <w:br/>
      </w:r>
      <w:r w:rsidRPr="006871E0">
        <w:t xml:space="preserve">(Б. Паскаль) </w:t>
      </w:r>
    </w:p>
    <w:p w:rsidR="001E1753" w:rsidRPr="006871E0" w:rsidRDefault="001E1753" w:rsidP="001E1753">
      <w:pPr>
        <w:spacing w:after="0" w:line="240" w:lineRule="auto"/>
        <w:rPr>
          <w:rFonts w:ascii="Times New Roman" w:hAnsi="Times New Roman" w:cs="Times New Roman"/>
          <w:iCs/>
          <w:sz w:val="24"/>
          <w:szCs w:val="24"/>
        </w:rPr>
      </w:pPr>
      <w:r w:rsidRPr="006871E0">
        <w:rPr>
          <w:rFonts w:ascii="Times New Roman" w:hAnsi="Times New Roman" w:cs="Times New Roman"/>
          <w:b/>
          <w:bCs/>
          <w:iCs/>
          <w:sz w:val="24"/>
          <w:szCs w:val="24"/>
          <w:u w:val="single"/>
        </w:rPr>
        <w:t>Тип урока</w:t>
      </w:r>
      <w:r w:rsidRPr="006871E0">
        <w:rPr>
          <w:rFonts w:ascii="Times New Roman" w:hAnsi="Times New Roman" w:cs="Times New Roman"/>
          <w:iCs/>
          <w:sz w:val="24"/>
          <w:szCs w:val="24"/>
        </w:rPr>
        <w:t>: Повторительно-обобщающий с проверкой знаний.</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b/>
          <w:bCs/>
          <w:iCs/>
          <w:sz w:val="24"/>
          <w:szCs w:val="24"/>
          <w:u w:val="single"/>
        </w:rPr>
        <w:t>Методы обучения</w:t>
      </w:r>
      <w:r w:rsidRPr="008E6997">
        <w:rPr>
          <w:rFonts w:ascii="Times New Roman" w:hAnsi="Times New Roman" w:cs="Times New Roman"/>
          <w:iCs/>
          <w:sz w:val="24"/>
          <w:szCs w:val="24"/>
        </w:rPr>
        <w:t>: Словесный, наглядный, практический, метод самостоятельной работы с использованием  ПК.</w:t>
      </w:r>
    </w:p>
    <w:p w:rsidR="001E1753" w:rsidRPr="008E6997" w:rsidRDefault="001E1753" w:rsidP="001E1753">
      <w:pPr>
        <w:spacing w:after="0" w:line="240" w:lineRule="auto"/>
        <w:rPr>
          <w:rFonts w:ascii="Times New Roman" w:hAnsi="Times New Roman" w:cs="Times New Roman"/>
          <w:b/>
          <w:bCs/>
          <w:iCs/>
          <w:sz w:val="24"/>
          <w:szCs w:val="24"/>
          <w:u w:val="single"/>
        </w:rPr>
      </w:pPr>
      <w:r w:rsidRPr="008E6997">
        <w:rPr>
          <w:rFonts w:ascii="Times New Roman" w:hAnsi="Times New Roman" w:cs="Times New Roman"/>
          <w:b/>
          <w:bCs/>
          <w:iCs/>
          <w:sz w:val="24"/>
          <w:szCs w:val="24"/>
          <w:u w:val="single"/>
        </w:rPr>
        <w:t>Технология</w:t>
      </w:r>
      <w:r w:rsidRPr="008E6997">
        <w:rPr>
          <w:rFonts w:ascii="Times New Roman" w:hAnsi="Times New Roman" w:cs="Times New Roman"/>
          <w:iCs/>
          <w:sz w:val="24"/>
          <w:szCs w:val="24"/>
        </w:rPr>
        <w:t>: применение компьютерной техники на уроках математике.</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b/>
          <w:bCs/>
          <w:iCs/>
          <w:sz w:val="24"/>
          <w:szCs w:val="24"/>
          <w:u w:val="single"/>
        </w:rPr>
        <w:t>Оборудование</w:t>
      </w:r>
      <w:r w:rsidRPr="008E6997">
        <w:rPr>
          <w:rFonts w:ascii="Times New Roman" w:hAnsi="Times New Roman" w:cs="Times New Roman"/>
          <w:iCs/>
          <w:sz w:val="24"/>
          <w:szCs w:val="24"/>
        </w:rPr>
        <w:t>: Оформление доски, таблицы с формулами (у каждого ребёнка), видеопроектор, компьютеры.</w:t>
      </w:r>
    </w:p>
    <w:p w:rsidR="001E1753" w:rsidRPr="008E6997" w:rsidRDefault="001E1753" w:rsidP="001E1753">
      <w:pPr>
        <w:spacing w:after="0" w:line="240" w:lineRule="auto"/>
        <w:rPr>
          <w:rFonts w:ascii="Times New Roman" w:hAnsi="Times New Roman" w:cs="Times New Roman"/>
          <w:iCs/>
          <w:sz w:val="24"/>
          <w:szCs w:val="24"/>
          <w:u w:val="single"/>
          <w:lang w:val="en-US"/>
        </w:rPr>
      </w:pPr>
      <w:r w:rsidRPr="008E6997">
        <w:rPr>
          <w:rFonts w:ascii="Times New Roman" w:hAnsi="Times New Roman" w:cs="Times New Roman"/>
          <w:b/>
          <w:bCs/>
          <w:iCs/>
          <w:sz w:val="24"/>
          <w:szCs w:val="24"/>
          <w:u w:val="single"/>
        </w:rPr>
        <w:t>Цели  урока</w:t>
      </w:r>
      <w:r w:rsidRPr="008E6997">
        <w:rPr>
          <w:rFonts w:ascii="Times New Roman" w:hAnsi="Times New Roman" w:cs="Times New Roman"/>
          <w:iCs/>
          <w:sz w:val="24"/>
          <w:szCs w:val="24"/>
        </w:rPr>
        <w:t xml:space="preserve">: </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u w:val="single"/>
        </w:rPr>
        <w:t>Образовательные:</w:t>
      </w:r>
    </w:p>
    <w:p w:rsidR="001E1753" w:rsidRPr="008E6997" w:rsidRDefault="001E1753" w:rsidP="004477EB">
      <w:pPr>
        <w:numPr>
          <w:ilvl w:val="0"/>
          <w:numId w:val="20"/>
        </w:numPr>
        <w:tabs>
          <w:tab w:val="clear" w:pos="360"/>
          <w:tab w:val="num" w:pos="720"/>
        </w:tabs>
        <w:suppressAutoHyphens/>
        <w:spacing w:after="0" w:line="240" w:lineRule="auto"/>
        <w:ind w:left="720"/>
        <w:rPr>
          <w:rFonts w:ascii="Times New Roman" w:hAnsi="Times New Roman" w:cs="Times New Roman"/>
          <w:sz w:val="24"/>
          <w:szCs w:val="24"/>
        </w:rPr>
      </w:pPr>
      <w:r w:rsidRPr="008E6997">
        <w:rPr>
          <w:rFonts w:ascii="Times New Roman" w:hAnsi="Times New Roman" w:cs="Times New Roman"/>
          <w:iCs/>
          <w:sz w:val="24"/>
          <w:szCs w:val="24"/>
        </w:rPr>
        <w:t>Систематизировать знания данной темы, научить эти знания применять при решении конкретных задач, а также выявить пробелы, над которыми в дальнейшем надо будет поработать. И таким образом продолжить готовиться к экзаменам.</w:t>
      </w:r>
    </w:p>
    <w:p w:rsidR="001E1753" w:rsidRPr="008E6997" w:rsidRDefault="001E1753" w:rsidP="004477EB">
      <w:pPr>
        <w:numPr>
          <w:ilvl w:val="0"/>
          <w:numId w:val="20"/>
        </w:numPr>
        <w:tabs>
          <w:tab w:val="clear" w:pos="360"/>
          <w:tab w:val="num" w:pos="720"/>
        </w:tabs>
        <w:suppressAutoHyphens/>
        <w:spacing w:after="0" w:line="240" w:lineRule="auto"/>
        <w:ind w:left="720"/>
        <w:rPr>
          <w:rFonts w:ascii="Times New Roman" w:hAnsi="Times New Roman" w:cs="Times New Roman"/>
          <w:iCs/>
          <w:sz w:val="24"/>
          <w:szCs w:val="24"/>
        </w:rPr>
      </w:pPr>
      <w:r w:rsidRPr="008E6997">
        <w:rPr>
          <w:rFonts w:ascii="Times New Roman" w:hAnsi="Times New Roman" w:cs="Times New Roman"/>
          <w:sz w:val="24"/>
          <w:szCs w:val="24"/>
        </w:rPr>
        <w:t xml:space="preserve">Показать применение компьютерных технологий в обучении математике, интеграцию двух предметов: алгебры и информатики. </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bCs/>
          <w:iCs/>
          <w:sz w:val="24"/>
          <w:szCs w:val="24"/>
          <w:u w:val="single"/>
        </w:rPr>
        <w:t xml:space="preserve"> Развивающие</w:t>
      </w:r>
      <w:r w:rsidRPr="008E6997">
        <w:rPr>
          <w:rFonts w:ascii="Times New Roman" w:hAnsi="Times New Roman" w:cs="Times New Roman"/>
          <w:iCs/>
          <w:sz w:val="24"/>
          <w:szCs w:val="24"/>
        </w:rPr>
        <w:t xml:space="preserve">: </w:t>
      </w:r>
    </w:p>
    <w:p w:rsidR="001E1753" w:rsidRPr="008E6997" w:rsidRDefault="001E1753" w:rsidP="004477EB">
      <w:pPr>
        <w:numPr>
          <w:ilvl w:val="0"/>
          <w:numId w:val="34"/>
        </w:numPr>
        <w:suppressAutoHyphens/>
        <w:spacing w:after="0" w:line="240" w:lineRule="auto"/>
        <w:rPr>
          <w:rFonts w:ascii="Times New Roman" w:hAnsi="Times New Roman" w:cs="Times New Roman"/>
          <w:sz w:val="24"/>
          <w:szCs w:val="24"/>
        </w:rPr>
      </w:pPr>
      <w:r w:rsidRPr="008E6997">
        <w:rPr>
          <w:rFonts w:ascii="Times New Roman" w:hAnsi="Times New Roman" w:cs="Times New Roman"/>
          <w:iCs/>
          <w:sz w:val="24"/>
          <w:szCs w:val="24"/>
        </w:rPr>
        <w:t>Закрепить и развивать умения и навыки работы с рациональными дробями.</w:t>
      </w:r>
    </w:p>
    <w:p w:rsidR="001E1753" w:rsidRPr="008E6997" w:rsidRDefault="001E1753" w:rsidP="004477EB">
      <w:pPr>
        <w:numPr>
          <w:ilvl w:val="0"/>
          <w:numId w:val="34"/>
        </w:numPr>
        <w:suppressAutoHyphens/>
        <w:spacing w:after="0" w:line="240" w:lineRule="auto"/>
        <w:jc w:val="both"/>
        <w:rPr>
          <w:rFonts w:ascii="Times New Roman" w:hAnsi="Times New Roman" w:cs="Times New Roman"/>
          <w:bCs/>
          <w:iCs/>
          <w:sz w:val="24"/>
          <w:szCs w:val="24"/>
          <w:u w:val="single"/>
        </w:rPr>
      </w:pPr>
      <w:r w:rsidRPr="008E6997">
        <w:rPr>
          <w:rFonts w:ascii="Times New Roman" w:hAnsi="Times New Roman" w:cs="Times New Roman"/>
          <w:sz w:val="24"/>
          <w:szCs w:val="24"/>
        </w:rPr>
        <w:t xml:space="preserve">Развивать познавательный интерес учащихся. </w:t>
      </w:r>
    </w:p>
    <w:p w:rsidR="001E1753" w:rsidRPr="008E6997" w:rsidRDefault="001E1753" w:rsidP="001E1753">
      <w:pPr>
        <w:spacing w:after="0" w:line="240" w:lineRule="auto"/>
        <w:ind w:firstLine="284"/>
        <w:rPr>
          <w:rFonts w:ascii="Times New Roman" w:hAnsi="Times New Roman" w:cs="Times New Roman"/>
          <w:iCs/>
          <w:sz w:val="24"/>
          <w:szCs w:val="24"/>
        </w:rPr>
      </w:pPr>
      <w:r w:rsidRPr="008E6997">
        <w:rPr>
          <w:rFonts w:ascii="Times New Roman" w:hAnsi="Times New Roman" w:cs="Times New Roman"/>
          <w:bCs/>
          <w:iCs/>
          <w:sz w:val="24"/>
          <w:szCs w:val="24"/>
          <w:u w:val="single"/>
        </w:rPr>
        <w:t>Воспитательные</w:t>
      </w:r>
      <w:r w:rsidRPr="008E6997">
        <w:rPr>
          <w:rFonts w:ascii="Times New Roman" w:hAnsi="Times New Roman" w:cs="Times New Roman"/>
          <w:iCs/>
          <w:sz w:val="24"/>
          <w:szCs w:val="24"/>
        </w:rPr>
        <w:t xml:space="preserve">: </w:t>
      </w:r>
    </w:p>
    <w:p w:rsidR="001E1753" w:rsidRPr="008E6997" w:rsidRDefault="001E1753" w:rsidP="004477EB">
      <w:pPr>
        <w:numPr>
          <w:ilvl w:val="0"/>
          <w:numId w:val="35"/>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 xml:space="preserve">Развивать внимательность, дисциплинированность, уважение к своим одноклассникам, учителю. </w:t>
      </w:r>
    </w:p>
    <w:p w:rsidR="001E1753" w:rsidRPr="008E6997" w:rsidRDefault="001E1753" w:rsidP="004477EB">
      <w:pPr>
        <w:numPr>
          <w:ilvl w:val="0"/>
          <w:numId w:val="35"/>
        </w:numPr>
        <w:suppressAutoHyphens/>
        <w:spacing w:after="0" w:line="240" w:lineRule="auto"/>
        <w:rPr>
          <w:rFonts w:ascii="Times New Roman" w:hAnsi="Times New Roman" w:cs="Times New Roman"/>
          <w:b/>
          <w:bCs/>
          <w:iCs/>
          <w:sz w:val="24"/>
          <w:szCs w:val="24"/>
          <w:u w:val="single"/>
        </w:rPr>
      </w:pPr>
      <w:r w:rsidRPr="008E6997">
        <w:rPr>
          <w:rFonts w:ascii="Times New Roman" w:hAnsi="Times New Roman" w:cs="Times New Roman"/>
          <w:iCs/>
          <w:sz w:val="24"/>
          <w:szCs w:val="24"/>
        </w:rPr>
        <w:t>Бережно относится к технике.</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b/>
          <w:bCs/>
          <w:iCs/>
          <w:sz w:val="24"/>
          <w:szCs w:val="24"/>
          <w:u w:val="single"/>
        </w:rPr>
        <w:t>Организационный момент</w:t>
      </w:r>
      <w:r w:rsidRPr="008E6997">
        <w:rPr>
          <w:rFonts w:ascii="Times New Roman" w:hAnsi="Times New Roman" w:cs="Times New Roman"/>
          <w:iCs/>
          <w:sz w:val="24"/>
          <w:szCs w:val="24"/>
          <w:u w:val="single"/>
        </w:rPr>
        <w:t>.</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Мы  продолжаем изучение  темы «Рациональные задачи». Данная тема одна из важных в курсе алгебры. Она включает в себя следующие разделы:</w:t>
      </w:r>
    </w:p>
    <w:p w:rsidR="001E1753" w:rsidRPr="008E6997" w:rsidRDefault="001E1753" w:rsidP="004477EB">
      <w:pPr>
        <w:numPr>
          <w:ilvl w:val="0"/>
          <w:numId w:val="37"/>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Преобразование рациональных выражений.</w:t>
      </w:r>
    </w:p>
    <w:p w:rsidR="001E1753" w:rsidRPr="008E6997" w:rsidRDefault="001E1753" w:rsidP="004477EB">
      <w:pPr>
        <w:numPr>
          <w:ilvl w:val="0"/>
          <w:numId w:val="37"/>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Рациональные уравнения.</w:t>
      </w:r>
    </w:p>
    <w:p w:rsidR="001E1753" w:rsidRPr="008E6997" w:rsidRDefault="001E1753" w:rsidP="004477EB">
      <w:pPr>
        <w:numPr>
          <w:ilvl w:val="0"/>
          <w:numId w:val="37"/>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Рациональные неравенства.</w:t>
      </w:r>
    </w:p>
    <w:p w:rsidR="001E1753" w:rsidRPr="008E6997" w:rsidRDefault="001E1753" w:rsidP="001E1753">
      <w:pPr>
        <w:spacing w:line="240" w:lineRule="auto"/>
        <w:rPr>
          <w:rFonts w:ascii="Times New Roman" w:hAnsi="Times New Roman" w:cs="Times New Roman"/>
          <w:sz w:val="24"/>
          <w:szCs w:val="24"/>
        </w:rPr>
      </w:pPr>
      <w:r w:rsidRPr="008E6997">
        <w:rPr>
          <w:rFonts w:ascii="Times New Roman" w:hAnsi="Times New Roman" w:cs="Times New Roman"/>
          <w:iCs/>
          <w:sz w:val="24"/>
          <w:szCs w:val="24"/>
        </w:rPr>
        <w:t xml:space="preserve">     Сегодня мы продолжаем изучать 1 раздел: «Преобразование рациональных выражений». Перед вами стоит </w:t>
      </w:r>
      <w:r w:rsidRPr="008E6997">
        <w:rPr>
          <w:rFonts w:ascii="Times New Roman" w:hAnsi="Times New Roman" w:cs="Times New Roman"/>
          <w:iCs/>
          <w:sz w:val="24"/>
          <w:szCs w:val="24"/>
          <w:u w:val="single"/>
        </w:rPr>
        <w:t>большая задача</w:t>
      </w:r>
      <w:r w:rsidRPr="008E6997">
        <w:rPr>
          <w:rFonts w:ascii="Times New Roman" w:hAnsi="Times New Roman" w:cs="Times New Roman"/>
          <w:iCs/>
          <w:sz w:val="24"/>
          <w:szCs w:val="24"/>
        </w:rPr>
        <w:t>: привести в систему все знания по данной теме, знания применить к решению конкретных задач. Во время работы выявить пробелы, поработать над ними и тем самым хорошо подготовиться к экзамену.</w:t>
      </w:r>
    </w:p>
    <w:p w:rsidR="001E1753" w:rsidRPr="008E6997" w:rsidRDefault="001E1753" w:rsidP="001E1753">
      <w:pPr>
        <w:pStyle w:val="af3"/>
        <w:rPr>
          <w:i w:val="0"/>
          <w:sz w:val="24"/>
        </w:rPr>
      </w:pPr>
      <w:r w:rsidRPr="008E6997">
        <w:rPr>
          <w:i w:val="0"/>
          <w:sz w:val="24"/>
        </w:rPr>
        <w:t>Запишите число и тему урока в тетрадь и подумайте, какая</w:t>
      </w:r>
      <w:r>
        <w:rPr>
          <w:i w:val="0"/>
          <w:sz w:val="24"/>
        </w:rPr>
        <w:t xml:space="preserve"> цель стоит перед вами?</w:t>
      </w:r>
    </w:p>
    <w:p w:rsidR="001E1753" w:rsidRPr="008E6997" w:rsidRDefault="001E1753" w:rsidP="004477EB">
      <w:pPr>
        <w:pStyle w:val="1"/>
        <w:numPr>
          <w:ilvl w:val="0"/>
          <w:numId w:val="32"/>
        </w:numPr>
        <w:rPr>
          <w:b/>
          <w:i w:val="0"/>
          <w:sz w:val="24"/>
        </w:rPr>
      </w:pPr>
      <w:r w:rsidRPr="008E6997">
        <w:rPr>
          <w:b/>
          <w:i w:val="0"/>
          <w:sz w:val="24"/>
        </w:rPr>
        <w:t>План работы</w:t>
      </w:r>
    </w:p>
    <w:p w:rsidR="001E1753" w:rsidRPr="008E6997" w:rsidRDefault="001E1753" w:rsidP="004477EB">
      <w:pPr>
        <w:numPr>
          <w:ilvl w:val="0"/>
          <w:numId w:val="36"/>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Работа с заданиями устного счёта</w:t>
      </w:r>
      <w:proofErr w:type="gramStart"/>
      <w:r w:rsidRPr="008E6997">
        <w:rPr>
          <w:rFonts w:ascii="Times New Roman" w:hAnsi="Times New Roman" w:cs="Times New Roman"/>
          <w:iCs/>
          <w:sz w:val="24"/>
          <w:szCs w:val="24"/>
        </w:rPr>
        <w:t>.</w:t>
      </w:r>
      <w:proofErr w:type="gramEnd"/>
      <w:r w:rsidRPr="008E6997">
        <w:rPr>
          <w:rFonts w:ascii="Times New Roman" w:hAnsi="Times New Roman" w:cs="Times New Roman"/>
          <w:iCs/>
          <w:sz w:val="24"/>
          <w:szCs w:val="24"/>
        </w:rPr>
        <w:t xml:space="preserve"> (</w:t>
      </w:r>
      <w:proofErr w:type="gramStart"/>
      <w:r w:rsidRPr="008E6997">
        <w:rPr>
          <w:rFonts w:ascii="Times New Roman" w:hAnsi="Times New Roman" w:cs="Times New Roman"/>
          <w:iCs/>
          <w:sz w:val="24"/>
          <w:szCs w:val="24"/>
        </w:rPr>
        <w:t>п</w:t>
      </w:r>
      <w:proofErr w:type="gramEnd"/>
      <w:r w:rsidRPr="008E6997">
        <w:rPr>
          <w:rFonts w:ascii="Times New Roman" w:hAnsi="Times New Roman" w:cs="Times New Roman"/>
          <w:iCs/>
          <w:sz w:val="24"/>
          <w:szCs w:val="24"/>
        </w:rPr>
        <w:t>овторение формул и совершенствование вычислительных навыков)</w:t>
      </w:r>
    </w:p>
    <w:p w:rsidR="001E1753" w:rsidRPr="008E6997" w:rsidRDefault="001E1753" w:rsidP="004477EB">
      <w:pPr>
        <w:numPr>
          <w:ilvl w:val="0"/>
          <w:numId w:val="36"/>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Повторение теоретического материала.</w:t>
      </w:r>
    </w:p>
    <w:p w:rsidR="001E1753" w:rsidRPr="008E6997" w:rsidRDefault="001E1753" w:rsidP="004477EB">
      <w:pPr>
        <w:numPr>
          <w:ilvl w:val="0"/>
          <w:numId w:val="36"/>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Выполнение практической работы за компьютером.</w:t>
      </w:r>
    </w:p>
    <w:p w:rsidR="001E1753" w:rsidRPr="00F35BD0" w:rsidRDefault="001E1753" w:rsidP="004477EB">
      <w:pPr>
        <w:numPr>
          <w:ilvl w:val="0"/>
          <w:numId w:val="36"/>
        </w:numPr>
        <w:suppressAutoHyphens/>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Подведение итогов работы.</w:t>
      </w:r>
    </w:p>
    <w:p w:rsidR="001E1753" w:rsidRPr="008E6997" w:rsidRDefault="001E1753" w:rsidP="001E1753">
      <w:pPr>
        <w:spacing w:line="240" w:lineRule="auto"/>
        <w:rPr>
          <w:rFonts w:ascii="Times New Roman" w:hAnsi="Times New Roman" w:cs="Times New Roman"/>
          <w:iCs/>
          <w:sz w:val="24"/>
          <w:szCs w:val="24"/>
          <w:u w:val="single"/>
        </w:rPr>
      </w:pPr>
      <w:r w:rsidRPr="008E6997">
        <w:rPr>
          <w:rFonts w:ascii="Times New Roman" w:hAnsi="Times New Roman" w:cs="Times New Roman"/>
          <w:iCs/>
          <w:sz w:val="24"/>
          <w:szCs w:val="24"/>
          <w:u w:val="single"/>
        </w:rPr>
        <w:lastRenderedPageBreak/>
        <w:t xml:space="preserve">1 этап. </w:t>
      </w:r>
      <w:r w:rsidRPr="008E6997">
        <w:rPr>
          <w:rFonts w:ascii="Times New Roman" w:hAnsi="Times New Roman" w:cs="Times New Roman"/>
          <w:b/>
          <w:bCs/>
          <w:iCs/>
          <w:sz w:val="24"/>
          <w:szCs w:val="24"/>
          <w:u w:val="single"/>
        </w:rPr>
        <w:t>Работа с заданиями  устного счёта</w:t>
      </w:r>
      <w:r w:rsidRPr="008E6997">
        <w:rPr>
          <w:rFonts w:ascii="Times New Roman" w:hAnsi="Times New Roman" w:cs="Times New Roman"/>
          <w:iCs/>
          <w:sz w:val="24"/>
          <w:szCs w:val="24"/>
          <w:u w:val="single"/>
        </w:rPr>
        <w:t xml:space="preserve"> </w:t>
      </w:r>
      <w:proofErr w:type="gramStart"/>
      <w:r w:rsidRPr="008E6997">
        <w:rPr>
          <w:rFonts w:ascii="Times New Roman" w:hAnsi="Times New Roman" w:cs="Times New Roman"/>
          <w:iCs/>
          <w:sz w:val="24"/>
          <w:szCs w:val="24"/>
          <w:u w:val="single"/>
        </w:rPr>
        <w:t>–р</w:t>
      </w:r>
      <w:proofErr w:type="gramEnd"/>
      <w:r w:rsidRPr="008E6997">
        <w:rPr>
          <w:rFonts w:ascii="Times New Roman" w:hAnsi="Times New Roman" w:cs="Times New Roman"/>
          <w:iCs/>
          <w:sz w:val="24"/>
          <w:szCs w:val="24"/>
          <w:u w:val="single"/>
        </w:rPr>
        <w:t xml:space="preserve">азминка перед большой работой </w:t>
      </w:r>
      <w:r w:rsidRPr="008E6997">
        <w:rPr>
          <w:rFonts w:ascii="Times New Roman" w:hAnsi="Times New Roman" w:cs="Times New Roman"/>
          <w:iCs/>
          <w:sz w:val="24"/>
          <w:szCs w:val="24"/>
        </w:rPr>
        <w:t xml:space="preserve">Тренировка, 5 мин. Слайды  презентации </w:t>
      </w:r>
    </w:p>
    <w:p w:rsidR="001E1753" w:rsidRPr="008E6997" w:rsidRDefault="001E1753" w:rsidP="001E1753">
      <w:pPr>
        <w:spacing w:line="240" w:lineRule="auto"/>
        <w:rPr>
          <w:rFonts w:ascii="Times New Roman" w:hAnsi="Times New Roman" w:cs="Times New Roman"/>
          <w:sz w:val="24"/>
          <w:szCs w:val="24"/>
        </w:rPr>
      </w:pPr>
      <w:r w:rsidRPr="008E6997">
        <w:rPr>
          <w:rFonts w:ascii="Times New Roman" w:hAnsi="Times New Roman" w:cs="Times New Roman"/>
          <w:iCs/>
          <w:sz w:val="24"/>
          <w:szCs w:val="24"/>
          <w:u w:val="single"/>
        </w:rPr>
        <w:t xml:space="preserve">2 этап. </w:t>
      </w:r>
      <w:r w:rsidRPr="008E6997">
        <w:rPr>
          <w:rFonts w:ascii="Times New Roman" w:hAnsi="Times New Roman" w:cs="Times New Roman"/>
          <w:b/>
          <w:bCs/>
          <w:iCs/>
          <w:sz w:val="24"/>
          <w:szCs w:val="24"/>
          <w:u w:val="single"/>
        </w:rPr>
        <w:t xml:space="preserve">Повторение теоретического материала. </w:t>
      </w:r>
    </w:p>
    <w:p w:rsidR="001E1753" w:rsidRPr="008E6997" w:rsidRDefault="001E1753" w:rsidP="001E1753">
      <w:pPr>
        <w:pStyle w:val="210"/>
        <w:rPr>
          <w:i w:val="0"/>
          <w:sz w:val="24"/>
        </w:rPr>
      </w:pPr>
      <w:r w:rsidRPr="008E6997">
        <w:rPr>
          <w:i w:val="0"/>
          <w:sz w:val="24"/>
        </w:rPr>
        <w:t>Перед вами задача: обратить внимание на важные моменты, если необходимо, то записать в тетрадь.</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rPr>
        <w:t xml:space="preserve">Для преобразования рациональных выражений необходимо не только знать, но и применять формулы: слайд с формулами </w:t>
      </w:r>
    </w:p>
    <w:p w:rsidR="001E1753" w:rsidRPr="008E6997" w:rsidRDefault="001E1753" w:rsidP="004477EB">
      <w:pPr>
        <w:numPr>
          <w:ilvl w:val="0"/>
          <w:numId w:val="38"/>
        </w:numPr>
        <w:suppressAutoHyphens/>
        <w:spacing w:after="0" w:line="240" w:lineRule="auto"/>
        <w:rPr>
          <w:rStyle w:val="apple-converted-space"/>
          <w:rFonts w:ascii="Times New Roman" w:hAnsi="Times New Roman" w:cs="Times New Roman"/>
          <w:color w:val="000000"/>
          <w:sz w:val="24"/>
          <w:szCs w:val="24"/>
        </w:rPr>
      </w:pPr>
      <w:r w:rsidRPr="008E6997">
        <w:rPr>
          <w:rFonts w:ascii="Times New Roman" w:hAnsi="Times New Roman" w:cs="Times New Roman"/>
          <w:iCs/>
          <w:sz w:val="24"/>
          <w:szCs w:val="24"/>
        </w:rPr>
        <w:t>Умножение многочленов (правило);</w:t>
      </w:r>
    </w:p>
    <w:p w:rsidR="001E1753" w:rsidRPr="008E6997" w:rsidRDefault="001E1753" w:rsidP="001E1753">
      <w:pPr>
        <w:pStyle w:val="aa"/>
        <w:spacing w:before="0" w:beforeAutospacing="0" w:after="0" w:afterAutospacing="0"/>
        <w:rPr>
          <w:color w:val="000000"/>
        </w:rPr>
      </w:pPr>
      <w:r w:rsidRPr="008E6997">
        <w:rPr>
          <w:rStyle w:val="apple-converted-space"/>
          <w:color w:val="000000"/>
        </w:rPr>
        <w:t> </w:t>
      </w:r>
      <w:r w:rsidRPr="008E6997">
        <w:rPr>
          <w:color w:val="000000"/>
        </w:rPr>
        <w:t>с помощью букв:</w:t>
      </w:r>
    </w:p>
    <w:p w:rsidR="001E1753" w:rsidRPr="008E6997" w:rsidRDefault="001E1753" w:rsidP="001E1753">
      <w:pPr>
        <w:pStyle w:val="aa"/>
        <w:spacing w:before="0" w:beforeAutospacing="0" w:after="0" w:afterAutospacing="0"/>
        <w:rPr>
          <w:rStyle w:val="ad"/>
          <w:iCs/>
          <w:color w:val="000000"/>
        </w:rPr>
      </w:pPr>
      <w:r w:rsidRPr="008E6997">
        <w:rPr>
          <w:color w:val="000000"/>
        </w:rPr>
        <w:t>(а+в) * (с+d) = а *с + а*d + в * с + в * d</w:t>
      </w:r>
    </w:p>
    <w:p w:rsidR="001E1753" w:rsidRPr="008E6997" w:rsidRDefault="001E1753" w:rsidP="001E1753">
      <w:pPr>
        <w:pStyle w:val="aa"/>
        <w:spacing w:before="0" w:beforeAutospacing="0" w:after="0" w:afterAutospacing="0"/>
        <w:rPr>
          <w:iCs/>
        </w:rPr>
      </w:pPr>
      <w:r w:rsidRPr="008E6997">
        <w:rPr>
          <w:rStyle w:val="ad"/>
          <w:iCs/>
          <w:color w:val="000000"/>
        </w:rPr>
        <w:t>Правила:</w:t>
      </w:r>
      <w:r w:rsidRPr="008E6997">
        <w:rPr>
          <w:rStyle w:val="apple-converted-space"/>
          <w:b/>
          <w:bCs/>
          <w:iCs/>
          <w:color w:val="000000"/>
        </w:rPr>
        <w:t> </w:t>
      </w:r>
      <w:r w:rsidRPr="008E6997">
        <w:rPr>
          <w:iCs/>
          <w:color w:val="000000"/>
        </w:rPr>
        <w:t>Чтобы умножить многочлен на многочлен, нужно каждый член одного многочлена умножить на каждый член другого многочлена и полученные произведения сложить</w:t>
      </w:r>
      <w:r w:rsidRPr="008E6997">
        <w:rPr>
          <w:color w:val="000000"/>
        </w:rPr>
        <w:t>.</w:t>
      </w:r>
    </w:p>
    <w:p w:rsidR="001E1753" w:rsidRPr="008E6997" w:rsidRDefault="001E1753" w:rsidP="004477EB">
      <w:pPr>
        <w:numPr>
          <w:ilvl w:val="0"/>
          <w:numId w:val="38"/>
        </w:numPr>
        <w:suppressAutoHyphens/>
        <w:spacing w:after="0" w:line="240" w:lineRule="auto"/>
        <w:rPr>
          <w:rFonts w:ascii="Times New Roman" w:hAnsi="Times New Roman" w:cs="Times New Roman"/>
          <w:color w:val="000000"/>
          <w:sz w:val="24"/>
          <w:szCs w:val="24"/>
        </w:rPr>
      </w:pPr>
      <w:r w:rsidRPr="008E6997">
        <w:rPr>
          <w:rFonts w:ascii="Times New Roman" w:hAnsi="Times New Roman" w:cs="Times New Roman"/>
          <w:iCs/>
          <w:sz w:val="24"/>
          <w:szCs w:val="24"/>
        </w:rPr>
        <w:t>Разложение многочлена на множители (формулы сокращенного умножения, простейшие приёмы разложения);</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1.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proofErr w:type="gramStart"/>
      <w:r w:rsidRPr="008E6997">
        <w:rPr>
          <w:color w:val="000000"/>
          <w:lang w:val="en-US"/>
        </w:rPr>
        <w:t>)</w:t>
      </w:r>
      <w:r w:rsidRPr="008E6997">
        <w:rPr>
          <w:color w:val="000000"/>
          <w:vertAlign w:val="superscript"/>
          <w:lang w:val="en-US"/>
        </w:rPr>
        <w:t>2</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w:t>
      </w:r>
      <w:r w:rsidRPr="008E6997">
        <w:rPr>
          <w:color w:val="000000"/>
          <w:vertAlign w:val="superscript"/>
          <w:lang w:val="en-US"/>
        </w:rPr>
        <w:t>2</w:t>
      </w:r>
      <w:r w:rsidRPr="008E6997">
        <w:rPr>
          <w:rStyle w:val="apple-converted-space"/>
          <w:color w:val="000000"/>
          <w:lang w:val="en-US"/>
        </w:rPr>
        <w:t> </w:t>
      </w:r>
      <w:r w:rsidRPr="008E6997">
        <w:rPr>
          <w:color w:val="000000"/>
          <w:lang w:val="en-US"/>
        </w:rPr>
        <w:t>+ 2</w:t>
      </w:r>
      <w:r w:rsidRPr="008E6997">
        <w:rPr>
          <w:iCs/>
          <w:color w:val="000000"/>
          <w:lang w:val="en-US"/>
        </w:rPr>
        <w:t>ab</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2</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2.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proofErr w:type="gramStart"/>
      <w:r w:rsidRPr="008E6997">
        <w:rPr>
          <w:color w:val="000000"/>
          <w:lang w:val="en-US"/>
        </w:rPr>
        <w:t>)</w:t>
      </w:r>
      <w:r w:rsidRPr="008E6997">
        <w:rPr>
          <w:color w:val="000000"/>
          <w:vertAlign w:val="superscript"/>
          <w:lang w:val="en-US"/>
        </w:rPr>
        <w:t>2</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w:t>
      </w:r>
      <w:r w:rsidRPr="008E6997">
        <w:rPr>
          <w:color w:val="000000"/>
          <w:vertAlign w:val="superscript"/>
          <w:lang w:val="en-US"/>
        </w:rPr>
        <w:t>2</w:t>
      </w:r>
      <w:r w:rsidRPr="008E6997">
        <w:rPr>
          <w:rStyle w:val="apple-converted-space"/>
          <w:color w:val="000000"/>
          <w:lang w:val="en-US"/>
        </w:rPr>
        <w:t> </w:t>
      </w:r>
      <w:r w:rsidRPr="008E6997">
        <w:rPr>
          <w:color w:val="000000"/>
          <w:lang w:val="en-US"/>
        </w:rPr>
        <w:t>- 2</w:t>
      </w:r>
      <w:r w:rsidRPr="008E6997">
        <w:rPr>
          <w:iCs/>
          <w:color w:val="000000"/>
          <w:lang w:val="en-US"/>
        </w:rPr>
        <w:t>ab</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2</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3.</w:t>
      </w:r>
      <w:r w:rsidRPr="008E6997">
        <w:rPr>
          <w:rStyle w:val="apple-converted-space"/>
          <w:color w:val="000000"/>
          <w:lang w:val="en-US"/>
        </w:rPr>
        <w:t> </w:t>
      </w:r>
      <w:proofErr w:type="gramStart"/>
      <w:r w:rsidRPr="008E6997">
        <w:rPr>
          <w:iCs/>
          <w:color w:val="000000"/>
          <w:lang w:val="en-US"/>
        </w:rPr>
        <w:t>a</w:t>
      </w:r>
      <w:r w:rsidRPr="008E6997">
        <w:rPr>
          <w:color w:val="000000"/>
          <w:vertAlign w:val="superscript"/>
          <w:lang w:val="en-US"/>
        </w:rPr>
        <w:t>2</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2</w:t>
      </w:r>
      <w:r w:rsidRPr="008E6997">
        <w:rPr>
          <w:rStyle w:val="apple-converted-space"/>
          <w:color w:val="000000"/>
          <w:lang w:val="en-US"/>
        </w:rPr>
        <w:t> </w:t>
      </w:r>
      <w:r w:rsidRPr="008E6997">
        <w:rPr>
          <w:color w:val="000000"/>
          <w:lang w:val="en-US"/>
        </w:rPr>
        <w:t>=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lang w:val="en-US"/>
        </w:rPr>
        <w:t>)(</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4.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proofErr w:type="gramStart"/>
      <w:r w:rsidRPr="008E6997">
        <w:rPr>
          <w:color w:val="000000"/>
          <w:lang w:val="en-US"/>
        </w:rPr>
        <w:t>)</w:t>
      </w:r>
      <w:r w:rsidRPr="008E6997">
        <w:rPr>
          <w:color w:val="000000"/>
          <w:vertAlign w:val="superscript"/>
          <w:lang w:val="en-US"/>
        </w:rPr>
        <w:t>3</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w:t>
      </w:r>
      <w:r w:rsidRPr="008E6997">
        <w:rPr>
          <w:color w:val="000000"/>
          <w:vertAlign w:val="superscript"/>
          <w:lang w:val="en-US"/>
        </w:rPr>
        <w:t>3</w:t>
      </w:r>
      <w:r w:rsidRPr="008E6997">
        <w:rPr>
          <w:rStyle w:val="apple-converted-space"/>
          <w:color w:val="000000"/>
          <w:lang w:val="en-US"/>
        </w:rPr>
        <w:t> </w:t>
      </w:r>
      <w:r w:rsidRPr="008E6997">
        <w:rPr>
          <w:color w:val="000000"/>
          <w:lang w:val="en-US"/>
        </w:rPr>
        <w:t>+ 3</w:t>
      </w:r>
      <w:r w:rsidRPr="008E6997">
        <w:rPr>
          <w:iCs/>
          <w:color w:val="000000"/>
          <w:lang w:val="en-US"/>
        </w:rPr>
        <w:t>a</w:t>
      </w:r>
      <w:r w:rsidRPr="008E6997">
        <w:rPr>
          <w:color w:val="000000"/>
          <w:vertAlign w:val="superscript"/>
          <w:lang w:val="en-US"/>
        </w:rPr>
        <w:t>2</w:t>
      </w:r>
      <w:r w:rsidRPr="008E6997">
        <w:rPr>
          <w:iCs/>
          <w:color w:val="000000"/>
          <w:lang w:val="en-US"/>
        </w:rPr>
        <w:t>b</w:t>
      </w:r>
      <w:r w:rsidRPr="008E6997">
        <w:rPr>
          <w:rStyle w:val="apple-converted-space"/>
          <w:color w:val="000000"/>
          <w:lang w:val="en-US"/>
        </w:rPr>
        <w:t> </w:t>
      </w:r>
      <w:r w:rsidRPr="008E6997">
        <w:rPr>
          <w:color w:val="000000"/>
          <w:lang w:val="en-US"/>
        </w:rPr>
        <w:t>+ 3</w:t>
      </w:r>
      <w:r w:rsidRPr="008E6997">
        <w:rPr>
          <w:iCs/>
          <w:color w:val="000000"/>
          <w:lang w:val="en-US"/>
        </w:rPr>
        <w:t>ab</w:t>
      </w:r>
      <w:r w:rsidRPr="008E6997">
        <w:rPr>
          <w:color w:val="000000"/>
          <w:vertAlign w:val="superscript"/>
          <w:lang w:val="en-US"/>
        </w:rPr>
        <w:t>2</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3</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5.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proofErr w:type="gramStart"/>
      <w:r w:rsidRPr="008E6997">
        <w:rPr>
          <w:color w:val="000000"/>
          <w:lang w:val="en-US"/>
        </w:rPr>
        <w:t>)</w:t>
      </w:r>
      <w:r w:rsidRPr="008E6997">
        <w:rPr>
          <w:color w:val="000000"/>
          <w:vertAlign w:val="superscript"/>
          <w:lang w:val="en-US"/>
        </w:rPr>
        <w:t>3</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w:t>
      </w:r>
      <w:r w:rsidRPr="008E6997">
        <w:rPr>
          <w:color w:val="000000"/>
          <w:vertAlign w:val="superscript"/>
          <w:lang w:val="en-US"/>
        </w:rPr>
        <w:t>3</w:t>
      </w:r>
      <w:r w:rsidRPr="008E6997">
        <w:rPr>
          <w:rStyle w:val="apple-converted-space"/>
          <w:color w:val="000000"/>
          <w:lang w:val="en-US"/>
        </w:rPr>
        <w:t> </w:t>
      </w:r>
      <w:r w:rsidRPr="008E6997">
        <w:rPr>
          <w:color w:val="000000"/>
          <w:lang w:val="en-US"/>
        </w:rPr>
        <w:t>- 3</w:t>
      </w:r>
      <w:r w:rsidRPr="008E6997">
        <w:rPr>
          <w:iCs/>
          <w:color w:val="000000"/>
          <w:lang w:val="en-US"/>
        </w:rPr>
        <w:t>a</w:t>
      </w:r>
      <w:r w:rsidRPr="008E6997">
        <w:rPr>
          <w:color w:val="000000"/>
          <w:vertAlign w:val="superscript"/>
          <w:lang w:val="en-US"/>
        </w:rPr>
        <w:t>2</w:t>
      </w:r>
      <w:r w:rsidRPr="008E6997">
        <w:rPr>
          <w:iCs/>
          <w:color w:val="000000"/>
          <w:lang w:val="en-US"/>
        </w:rPr>
        <w:t>b</w:t>
      </w:r>
      <w:r w:rsidRPr="008E6997">
        <w:rPr>
          <w:rStyle w:val="apple-converted-space"/>
          <w:color w:val="000000"/>
          <w:lang w:val="en-US"/>
        </w:rPr>
        <w:t> </w:t>
      </w:r>
      <w:r w:rsidRPr="008E6997">
        <w:rPr>
          <w:color w:val="000000"/>
          <w:lang w:val="en-US"/>
        </w:rPr>
        <w:t>+ 3</w:t>
      </w:r>
      <w:r w:rsidRPr="008E6997">
        <w:rPr>
          <w:iCs/>
          <w:color w:val="000000"/>
          <w:lang w:val="en-US"/>
        </w:rPr>
        <w:t>ab</w:t>
      </w:r>
      <w:r w:rsidRPr="008E6997">
        <w:rPr>
          <w:color w:val="000000"/>
          <w:vertAlign w:val="superscript"/>
          <w:lang w:val="en-US"/>
        </w:rPr>
        <w:t>2</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3</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color w:val="000000"/>
          <w:lang w:val="en-US"/>
        </w:rPr>
      </w:pPr>
      <w:r w:rsidRPr="008E6997">
        <w:rPr>
          <w:color w:val="000000"/>
          <w:lang w:val="en-US"/>
        </w:rPr>
        <w:t>6.</w:t>
      </w:r>
      <w:r w:rsidRPr="008E6997">
        <w:rPr>
          <w:rStyle w:val="apple-converted-space"/>
          <w:color w:val="000000"/>
          <w:lang w:val="en-US"/>
        </w:rPr>
        <w:t> </w:t>
      </w:r>
      <w:proofErr w:type="gramStart"/>
      <w:r w:rsidRPr="008E6997">
        <w:rPr>
          <w:iCs/>
          <w:color w:val="000000"/>
          <w:lang w:val="en-US"/>
        </w:rPr>
        <w:t>a</w:t>
      </w:r>
      <w:r w:rsidRPr="008E6997">
        <w:rPr>
          <w:color w:val="000000"/>
          <w:vertAlign w:val="superscript"/>
          <w:lang w:val="en-US"/>
        </w:rPr>
        <w:t>3</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3</w:t>
      </w:r>
      <w:r w:rsidRPr="008E6997">
        <w:rPr>
          <w:rStyle w:val="apple-converted-space"/>
          <w:color w:val="000000"/>
          <w:lang w:val="en-US"/>
        </w:rPr>
        <w:t> </w:t>
      </w:r>
      <w:r w:rsidRPr="008E6997">
        <w:rPr>
          <w:color w:val="000000"/>
          <w:lang w:val="en-US"/>
        </w:rPr>
        <w:t>=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lang w:val="en-US"/>
        </w:rPr>
        <w:t>)(</w:t>
      </w:r>
      <w:r w:rsidRPr="008E6997">
        <w:rPr>
          <w:iCs/>
          <w:color w:val="000000"/>
          <w:lang w:val="en-US"/>
        </w:rPr>
        <w:t>a</w:t>
      </w:r>
      <w:r w:rsidRPr="008E6997">
        <w:rPr>
          <w:color w:val="000000"/>
          <w:vertAlign w:val="superscript"/>
          <w:lang w:val="en-US"/>
        </w:rPr>
        <w:t>2</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ab</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2</w:t>
      </w:r>
      <w:r w:rsidRPr="008E6997">
        <w:rPr>
          <w:color w:val="000000"/>
          <w:lang w:val="en-US"/>
        </w:rPr>
        <w:t>).</w:t>
      </w:r>
    </w:p>
    <w:p w:rsidR="001E1753" w:rsidRPr="008E6997" w:rsidRDefault="001E1753" w:rsidP="001E1753">
      <w:pPr>
        <w:pStyle w:val="aa"/>
        <w:spacing w:before="0" w:beforeAutospacing="0" w:after="0" w:afterAutospacing="0"/>
        <w:ind w:left="567" w:firstLine="238"/>
        <w:jc w:val="both"/>
        <w:rPr>
          <w:iCs/>
          <w:lang w:val="en-US"/>
        </w:rPr>
      </w:pPr>
      <w:r w:rsidRPr="008E6997">
        <w:rPr>
          <w:color w:val="000000"/>
          <w:lang w:val="en-US"/>
        </w:rPr>
        <w:t>7.</w:t>
      </w:r>
      <w:r w:rsidRPr="008E6997">
        <w:rPr>
          <w:rStyle w:val="apple-converted-space"/>
          <w:color w:val="000000"/>
          <w:lang w:val="en-US"/>
        </w:rPr>
        <w:t> </w:t>
      </w:r>
      <w:proofErr w:type="gramStart"/>
      <w:r w:rsidRPr="008E6997">
        <w:rPr>
          <w:iCs/>
          <w:color w:val="000000"/>
          <w:lang w:val="en-US"/>
        </w:rPr>
        <w:t>a</w:t>
      </w:r>
      <w:r w:rsidRPr="008E6997">
        <w:rPr>
          <w:color w:val="000000"/>
          <w:vertAlign w:val="superscript"/>
          <w:lang w:val="en-US"/>
        </w:rPr>
        <w:t>3</w:t>
      </w:r>
      <w:proofErr w:type="gramEnd"/>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3</w:t>
      </w:r>
      <w:r w:rsidRPr="008E6997">
        <w:rPr>
          <w:rStyle w:val="apple-converted-space"/>
          <w:color w:val="000000"/>
          <w:lang w:val="en-US"/>
        </w:rPr>
        <w:t> </w:t>
      </w:r>
      <w:r w:rsidRPr="008E6997">
        <w:rPr>
          <w:color w:val="000000"/>
          <w:lang w:val="en-US"/>
        </w:rPr>
        <w:t>= (</w:t>
      </w:r>
      <w:r w:rsidRPr="008E6997">
        <w:rPr>
          <w:iCs/>
          <w:color w:val="000000"/>
          <w:lang w:val="en-US"/>
        </w:rPr>
        <w:t>a</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lang w:val="en-US"/>
        </w:rPr>
        <w:t>)(</w:t>
      </w:r>
      <w:r w:rsidRPr="008E6997">
        <w:rPr>
          <w:iCs/>
          <w:color w:val="000000"/>
          <w:lang w:val="en-US"/>
        </w:rPr>
        <w:t>a</w:t>
      </w:r>
      <w:r w:rsidRPr="008E6997">
        <w:rPr>
          <w:color w:val="000000"/>
          <w:vertAlign w:val="superscript"/>
          <w:lang w:val="en-US"/>
        </w:rPr>
        <w:t>2</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ab</w:t>
      </w:r>
      <w:r w:rsidRPr="008E6997">
        <w:rPr>
          <w:rStyle w:val="apple-converted-space"/>
          <w:color w:val="000000"/>
          <w:lang w:val="en-US"/>
        </w:rPr>
        <w:t> </w:t>
      </w:r>
      <w:r w:rsidRPr="008E6997">
        <w:rPr>
          <w:color w:val="000000"/>
          <w:lang w:val="en-US"/>
        </w:rPr>
        <w:t>+</w:t>
      </w:r>
      <w:r w:rsidRPr="008E6997">
        <w:rPr>
          <w:rStyle w:val="apple-converted-space"/>
          <w:color w:val="000000"/>
          <w:lang w:val="en-US"/>
        </w:rPr>
        <w:t> </w:t>
      </w:r>
      <w:r w:rsidRPr="008E6997">
        <w:rPr>
          <w:iCs/>
          <w:color w:val="000000"/>
          <w:lang w:val="en-US"/>
        </w:rPr>
        <w:t>b</w:t>
      </w:r>
      <w:r w:rsidRPr="008E6997">
        <w:rPr>
          <w:color w:val="000000"/>
          <w:vertAlign w:val="superscript"/>
          <w:lang w:val="en-US"/>
        </w:rPr>
        <w:t>2</w:t>
      </w:r>
      <w:r w:rsidRPr="008E6997">
        <w:rPr>
          <w:color w:val="000000"/>
          <w:lang w:val="en-US"/>
        </w:rPr>
        <w:t>).</w:t>
      </w:r>
    </w:p>
    <w:p w:rsidR="001E1753" w:rsidRPr="008E6997" w:rsidRDefault="001E1753" w:rsidP="004477EB">
      <w:pPr>
        <w:numPr>
          <w:ilvl w:val="0"/>
          <w:numId w:val="38"/>
        </w:numPr>
        <w:suppressAutoHyphens/>
        <w:spacing w:after="0" w:line="240" w:lineRule="auto"/>
        <w:jc w:val="both"/>
        <w:rPr>
          <w:rFonts w:ascii="Times New Roman" w:hAnsi="Times New Roman" w:cs="Times New Roman"/>
          <w:iCs/>
          <w:sz w:val="24"/>
          <w:szCs w:val="24"/>
        </w:rPr>
      </w:pPr>
      <w:r w:rsidRPr="008E6997">
        <w:rPr>
          <w:rFonts w:ascii="Times New Roman" w:hAnsi="Times New Roman" w:cs="Times New Roman"/>
          <w:iCs/>
          <w:sz w:val="24"/>
          <w:szCs w:val="24"/>
        </w:rPr>
        <w:t>Преобразование рациональных дробей (нахождение общего знаменателя, сложение рациональных дробей).</w:t>
      </w:r>
    </w:p>
    <w:p w:rsidR="001E1753" w:rsidRPr="008E6997" w:rsidRDefault="001E1753" w:rsidP="00E74F1A">
      <w:pPr>
        <w:spacing w:after="0" w:line="240" w:lineRule="auto"/>
        <w:ind w:left="1428"/>
        <w:jc w:val="both"/>
        <w:rPr>
          <w:rFonts w:ascii="Times New Roman" w:hAnsi="Times New Roman" w:cs="Times New Roman"/>
          <w:sz w:val="24"/>
          <w:szCs w:val="24"/>
        </w:rPr>
      </w:pPr>
      <w:r w:rsidRPr="008E6997">
        <w:rPr>
          <w:rFonts w:ascii="Times New Roman" w:hAnsi="Times New Roman" w:cs="Times New Roman"/>
          <w:iCs/>
          <w:sz w:val="24"/>
          <w:szCs w:val="24"/>
        </w:rPr>
        <w:t>( просмотр  презентации</w:t>
      </w:r>
      <w:proofErr w:type="gramStart"/>
      <w:r w:rsidRPr="008E6997">
        <w:rPr>
          <w:rFonts w:ascii="Times New Roman" w:hAnsi="Times New Roman" w:cs="Times New Roman"/>
          <w:iCs/>
          <w:sz w:val="24"/>
          <w:szCs w:val="24"/>
        </w:rPr>
        <w:t>)</w:t>
      </w:r>
      <w:r w:rsidRPr="008E6997">
        <w:rPr>
          <w:rFonts w:ascii="Times New Roman" w:hAnsi="Times New Roman" w:cs="Times New Roman"/>
          <w:sz w:val="24"/>
          <w:szCs w:val="24"/>
        </w:rPr>
        <w:t>а</w:t>
      </w:r>
      <w:proofErr w:type="gramEnd"/>
      <w:r w:rsidRPr="008E6997">
        <w:rPr>
          <w:rFonts w:ascii="Times New Roman" w:hAnsi="Times New Roman" w:cs="Times New Roman"/>
          <w:sz w:val="24"/>
          <w:szCs w:val="24"/>
        </w:rPr>
        <w:t>лгоритм нахождения общих знаменателей дробей, знаменатели которых многочлены:</w:t>
      </w:r>
    </w:p>
    <w:p w:rsidR="001E1753" w:rsidRPr="008E6997" w:rsidRDefault="001E1753" w:rsidP="004477EB">
      <w:pPr>
        <w:numPr>
          <w:ilvl w:val="0"/>
          <w:numId w:val="33"/>
        </w:numPr>
        <w:suppressAutoHyphens/>
        <w:spacing w:after="0" w:line="240" w:lineRule="auto"/>
        <w:jc w:val="both"/>
        <w:rPr>
          <w:rFonts w:ascii="Times New Roman" w:hAnsi="Times New Roman" w:cs="Times New Roman"/>
          <w:sz w:val="24"/>
          <w:szCs w:val="24"/>
        </w:rPr>
      </w:pPr>
      <w:r w:rsidRPr="008E6997">
        <w:rPr>
          <w:rFonts w:ascii="Times New Roman" w:hAnsi="Times New Roman" w:cs="Times New Roman"/>
          <w:sz w:val="24"/>
          <w:szCs w:val="24"/>
        </w:rPr>
        <w:t>разложить на множители знаменатели дробей;</w:t>
      </w:r>
    </w:p>
    <w:p w:rsidR="001E1753" w:rsidRPr="008E6997" w:rsidRDefault="001E1753" w:rsidP="004477EB">
      <w:pPr>
        <w:numPr>
          <w:ilvl w:val="0"/>
          <w:numId w:val="33"/>
        </w:numPr>
        <w:suppressAutoHyphens/>
        <w:spacing w:after="0" w:line="240" w:lineRule="auto"/>
        <w:jc w:val="both"/>
        <w:rPr>
          <w:rFonts w:ascii="Times New Roman" w:hAnsi="Times New Roman" w:cs="Times New Roman"/>
          <w:sz w:val="24"/>
          <w:szCs w:val="24"/>
        </w:rPr>
      </w:pPr>
      <w:r w:rsidRPr="008E6997">
        <w:rPr>
          <w:rFonts w:ascii="Times New Roman" w:hAnsi="Times New Roman" w:cs="Times New Roman"/>
          <w:sz w:val="24"/>
          <w:szCs w:val="24"/>
        </w:rPr>
        <w:t>выписать множители, входящие в каждый из знаменателей в наибольшей степени;</w:t>
      </w:r>
    </w:p>
    <w:p w:rsidR="001E1753" w:rsidRPr="008E6997" w:rsidRDefault="001E1753" w:rsidP="004477EB">
      <w:pPr>
        <w:numPr>
          <w:ilvl w:val="0"/>
          <w:numId w:val="33"/>
        </w:numPr>
        <w:suppressAutoHyphens/>
        <w:spacing w:after="0" w:line="240" w:lineRule="auto"/>
        <w:jc w:val="both"/>
        <w:rPr>
          <w:rFonts w:ascii="Times New Roman" w:hAnsi="Times New Roman" w:cs="Times New Roman"/>
          <w:sz w:val="24"/>
          <w:szCs w:val="24"/>
        </w:rPr>
      </w:pPr>
      <w:r w:rsidRPr="008E6997">
        <w:rPr>
          <w:rFonts w:ascii="Times New Roman" w:hAnsi="Times New Roman" w:cs="Times New Roman"/>
          <w:sz w:val="24"/>
          <w:szCs w:val="24"/>
        </w:rPr>
        <w:t>составить произведение полученных степеней;</w:t>
      </w:r>
    </w:p>
    <w:p w:rsidR="001E1753" w:rsidRPr="008E6997" w:rsidRDefault="001E1753" w:rsidP="004477EB">
      <w:pPr>
        <w:numPr>
          <w:ilvl w:val="0"/>
          <w:numId w:val="33"/>
        </w:numPr>
        <w:suppressAutoHyphens/>
        <w:spacing w:after="0" w:line="240" w:lineRule="auto"/>
        <w:jc w:val="both"/>
        <w:rPr>
          <w:rFonts w:ascii="Times New Roman" w:hAnsi="Times New Roman" w:cs="Times New Roman"/>
          <w:sz w:val="24"/>
          <w:szCs w:val="24"/>
        </w:rPr>
      </w:pPr>
      <w:r w:rsidRPr="008E6997">
        <w:rPr>
          <w:rFonts w:ascii="Times New Roman" w:hAnsi="Times New Roman" w:cs="Times New Roman"/>
          <w:sz w:val="24"/>
          <w:szCs w:val="24"/>
        </w:rPr>
        <w:t>вычислить НОК числовых множителей знаменателей исходных дробей;</w:t>
      </w:r>
    </w:p>
    <w:p w:rsidR="001E1753" w:rsidRPr="008E6997" w:rsidRDefault="001E1753" w:rsidP="004477EB">
      <w:pPr>
        <w:numPr>
          <w:ilvl w:val="0"/>
          <w:numId w:val="33"/>
        </w:numPr>
        <w:suppressAutoHyphens/>
        <w:spacing w:after="0" w:line="240" w:lineRule="auto"/>
        <w:jc w:val="both"/>
        <w:rPr>
          <w:rFonts w:ascii="Times New Roman" w:hAnsi="Times New Roman" w:cs="Times New Roman"/>
          <w:iCs/>
          <w:sz w:val="24"/>
          <w:szCs w:val="24"/>
        </w:rPr>
      </w:pPr>
      <w:r w:rsidRPr="008E6997">
        <w:rPr>
          <w:rFonts w:ascii="Times New Roman" w:hAnsi="Times New Roman" w:cs="Times New Roman"/>
          <w:sz w:val="24"/>
          <w:szCs w:val="24"/>
        </w:rPr>
        <w:t>записать НОК перед произведением степеней.</w:t>
      </w:r>
    </w:p>
    <w:p w:rsidR="001E1753" w:rsidRPr="008E6997" w:rsidRDefault="001E1753" w:rsidP="001E1753">
      <w:pPr>
        <w:spacing w:line="240" w:lineRule="auto"/>
        <w:jc w:val="center"/>
        <w:rPr>
          <w:rFonts w:ascii="Times New Roman" w:hAnsi="Times New Roman" w:cs="Times New Roman"/>
          <w:sz w:val="24"/>
          <w:szCs w:val="24"/>
        </w:rPr>
      </w:pPr>
      <w:r>
        <w:rPr>
          <w:noProof/>
          <w:lang w:eastAsia="ru-RU"/>
        </w:rPr>
        <w:drawing>
          <wp:inline distT="0" distB="0" distL="0" distR="0">
            <wp:extent cx="3481692" cy="1914862"/>
            <wp:effectExtent l="0" t="0" r="5080" b="0"/>
            <wp:docPr id="50189" name="Рисунок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450" cy="1914729"/>
                    </a:xfrm>
                    <a:prstGeom prst="rect">
                      <a:avLst/>
                    </a:prstGeom>
                    <a:solidFill>
                      <a:srgbClr val="FFFFFF"/>
                    </a:solidFill>
                    <a:ln>
                      <a:noFill/>
                    </a:ln>
                  </pic:spPr>
                </pic:pic>
              </a:graphicData>
            </a:graphic>
          </wp:inline>
        </w:drawing>
      </w:r>
    </w:p>
    <w:p w:rsidR="001E1753" w:rsidRPr="008E6997" w:rsidRDefault="001E1753" w:rsidP="00E74F1A">
      <w:pPr>
        <w:spacing w:after="0" w:line="240" w:lineRule="auto"/>
        <w:jc w:val="both"/>
        <w:rPr>
          <w:rFonts w:ascii="Times New Roman" w:hAnsi="Times New Roman" w:cs="Times New Roman"/>
          <w:iCs/>
          <w:sz w:val="24"/>
          <w:szCs w:val="24"/>
        </w:rPr>
      </w:pPr>
      <w:r w:rsidRPr="008E6997">
        <w:rPr>
          <w:rFonts w:ascii="Times New Roman" w:hAnsi="Times New Roman" w:cs="Times New Roman"/>
          <w:sz w:val="24"/>
          <w:szCs w:val="24"/>
        </w:rPr>
        <w:t>Ответ: Все вместе это алгебраические выражения.</w:t>
      </w:r>
    </w:p>
    <w:p w:rsidR="001E1753" w:rsidRPr="008E6997" w:rsidRDefault="001E1753" w:rsidP="00E74F1A">
      <w:pPr>
        <w:spacing w:after="0" w:line="240" w:lineRule="auto"/>
        <w:jc w:val="both"/>
        <w:rPr>
          <w:rFonts w:ascii="Times New Roman" w:hAnsi="Times New Roman" w:cs="Times New Roman"/>
          <w:sz w:val="24"/>
          <w:szCs w:val="24"/>
        </w:rPr>
      </w:pPr>
      <w:r w:rsidRPr="008E6997">
        <w:rPr>
          <w:rFonts w:ascii="Times New Roman" w:hAnsi="Times New Roman" w:cs="Times New Roman"/>
          <w:iCs/>
          <w:sz w:val="24"/>
          <w:szCs w:val="24"/>
        </w:rPr>
        <w:t>Нет ли среди этих алгебраических выражений лишнего? Исключите его</w:t>
      </w:r>
      <w:r>
        <w:rPr>
          <w:rFonts w:ascii="Times New Roman" w:hAnsi="Times New Roman" w:cs="Times New Roman"/>
          <w:iCs/>
          <w:sz w:val="24"/>
          <w:szCs w:val="24"/>
        </w:rPr>
        <w:t>.</w:t>
      </w:r>
    </w:p>
    <w:p w:rsidR="001E1753" w:rsidRPr="008E6997" w:rsidRDefault="001E1753" w:rsidP="00E74F1A">
      <w:pPr>
        <w:spacing w:after="0" w:line="240" w:lineRule="auto"/>
        <w:jc w:val="both"/>
        <w:rPr>
          <w:rFonts w:ascii="Times New Roman" w:hAnsi="Times New Roman" w:cs="Times New Roman"/>
          <w:iCs/>
          <w:sz w:val="24"/>
          <w:szCs w:val="24"/>
        </w:rPr>
      </w:pPr>
      <w:proofErr w:type="gramStart"/>
      <w:r w:rsidRPr="008E6997">
        <w:rPr>
          <w:rFonts w:ascii="Times New Roman" w:hAnsi="Times New Roman" w:cs="Times New Roman"/>
          <w:sz w:val="24"/>
          <w:szCs w:val="24"/>
        </w:rPr>
        <w:t>(2х</w:t>
      </w:r>
      <w:r w:rsidRPr="008E6997">
        <w:rPr>
          <w:rFonts w:ascii="Times New Roman" w:hAnsi="Times New Roman" w:cs="Times New Roman"/>
          <w:sz w:val="24"/>
          <w:szCs w:val="24"/>
          <w:vertAlign w:val="superscript"/>
        </w:rPr>
        <w:t>2</w:t>
      </w:r>
      <w:r w:rsidRPr="008E6997">
        <w:rPr>
          <w:rFonts w:ascii="Times New Roman" w:hAnsi="Times New Roman" w:cs="Times New Roman"/>
          <w:sz w:val="24"/>
          <w:szCs w:val="24"/>
        </w:rPr>
        <w:t xml:space="preserve"> + 5х = 7, т.к. это единственное уравнение.</w:t>
      </w:r>
      <w:proofErr w:type="gramEnd"/>
      <w:r w:rsidRPr="008E6997">
        <w:rPr>
          <w:rFonts w:ascii="Times New Roman" w:hAnsi="Times New Roman" w:cs="Times New Roman"/>
          <w:sz w:val="24"/>
          <w:szCs w:val="24"/>
        </w:rPr>
        <w:t xml:space="preserve">  </w:t>
      </w:r>
      <w:r w:rsidRPr="008E6997">
        <w:rPr>
          <w:rFonts w:ascii="Times New Roman" w:hAnsi="Times New Roman" w:cs="Times New Roman"/>
          <w:iCs/>
          <w:sz w:val="24"/>
          <w:szCs w:val="24"/>
        </w:rPr>
        <w:t>Посмотрите на оставшиеся выражения.   Из чего они составлены?</w:t>
      </w:r>
      <w:r w:rsidRPr="008E6997">
        <w:rPr>
          <w:rFonts w:ascii="Times New Roman" w:hAnsi="Times New Roman" w:cs="Times New Roman"/>
          <w:sz w:val="24"/>
          <w:szCs w:val="24"/>
        </w:rPr>
        <w:t xml:space="preserve"> (из чисел и букв)</w:t>
      </w:r>
    </w:p>
    <w:p w:rsidR="001E1753" w:rsidRPr="008E6997" w:rsidRDefault="001E1753" w:rsidP="00E74F1A">
      <w:pPr>
        <w:spacing w:after="0" w:line="240" w:lineRule="auto"/>
        <w:jc w:val="both"/>
        <w:rPr>
          <w:rFonts w:ascii="Times New Roman" w:hAnsi="Times New Roman" w:cs="Times New Roman"/>
          <w:sz w:val="24"/>
          <w:szCs w:val="24"/>
        </w:rPr>
      </w:pPr>
      <w:r w:rsidRPr="008E6997">
        <w:rPr>
          <w:rFonts w:ascii="Times New Roman" w:hAnsi="Times New Roman" w:cs="Times New Roman"/>
          <w:iCs/>
          <w:sz w:val="24"/>
          <w:szCs w:val="24"/>
        </w:rPr>
        <w:t xml:space="preserve">С </w:t>
      </w:r>
      <w:proofErr w:type="gramStart"/>
      <w:r w:rsidRPr="008E6997">
        <w:rPr>
          <w:rFonts w:ascii="Times New Roman" w:hAnsi="Times New Roman" w:cs="Times New Roman"/>
          <w:iCs/>
          <w:sz w:val="24"/>
          <w:szCs w:val="24"/>
        </w:rPr>
        <w:t>помощью</w:t>
      </w:r>
      <w:proofErr w:type="gramEnd"/>
      <w:r w:rsidRPr="008E6997">
        <w:rPr>
          <w:rFonts w:ascii="Times New Roman" w:hAnsi="Times New Roman" w:cs="Times New Roman"/>
          <w:iCs/>
          <w:sz w:val="24"/>
          <w:szCs w:val="24"/>
        </w:rPr>
        <w:t xml:space="preserve"> каких действий? </w:t>
      </w:r>
      <w:r w:rsidRPr="008E6997">
        <w:rPr>
          <w:rFonts w:ascii="Times New Roman" w:hAnsi="Times New Roman" w:cs="Times New Roman"/>
          <w:sz w:val="24"/>
          <w:szCs w:val="24"/>
        </w:rPr>
        <w:t>(сложения, вычитания, умножения и деления).</w:t>
      </w:r>
      <w:r w:rsidRPr="008E6997">
        <w:rPr>
          <w:rFonts w:ascii="Times New Roman" w:hAnsi="Times New Roman" w:cs="Times New Roman"/>
          <w:iCs/>
          <w:sz w:val="24"/>
          <w:szCs w:val="24"/>
        </w:rPr>
        <w:t xml:space="preserve"> Как мы называли их? Все вместе они имеют общее название -  рациональные выражения, и сегодня мы продолжим с ними работать</w:t>
      </w:r>
    </w:p>
    <w:p w:rsidR="001E1753" w:rsidRPr="008E6997" w:rsidRDefault="001E1753" w:rsidP="001E1753">
      <w:pPr>
        <w:spacing w:line="240" w:lineRule="auto"/>
        <w:jc w:val="center"/>
        <w:rPr>
          <w:rFonts w:ascii="Times New Roman" w:hAnsi="Times New Roman" w:cs="Times New Roman"/>
          <w:b/>
          <w:bCs/>
          <w:iCs/>
          <w:sz w:val="24"/>
          <w:szCs w:val="24"/>
          <w:vertAlign w:val="superscript"/>
        </w:rPr>
      </w:pPr>
      <w:r>
        <w:rPr>
          <w:b/>
          <w:bCs/>
          <w:iCs/>
          <w:noProof/>
          <w:vertAlign w:val="superscript"/>
          <w:lang w:eastAsia="ru-RU"/>
        </w:rPr>
        <w:lastRenderedPageBreak/>
        <w:drawing>
          <wp:inline distT="0" distB="0" distL="0" distR="0">
            <wp:extent cx="2990850" cy="1946910"/>
            <wp:effectExtent l="0" t="0" r="0" b="0"/>
            <wp:docPr id="50190" name="Рисунок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946910"/>
                    </a:xfrm>
                    <a:prstGeom prst="rect">
                      <a:avLst/>
                    </a:prstGeom>
                    <a:solidFill>
                      <a:srgbClr val="FFFFFF"/>
                    </a:solidFill>
                    <a:ln>
                      <a:noFill/>
                    </a:ln>
                  </pic:spPr>
                </pic:pic>
              </a:graphicData>
            </a:graphic>
          </wp:inline>
        </w:drawing>
      </w:r>
    </w:p>
    <w:p w:rsidR="001E1753" w:rsidRDefault="001E1753" w:rsidP="001E1753">
      <w:pPr>
        <w:spacing w:line="240" w:lineRule="auto"/>
        <w:rPr>
          <w:rFonts w:ascii="Times New Roman" w:hAnsi="Times New Roman" w:cs="Times New Roman"/>
          <w:iCs/>
          <w:sz w:val="24"/>
          <w:szCs w:val="24"/>
        </w:rPr>
      </w:pPr>
    </w:p>
    <w:p w:rsidR="001E1753" w:rsidRPr="008E6997" w:rsidRDefault="001E1753" w:rsidP="001E1753">
      <w:pPr>
        <w:spacing w:line="240" w:lineRule="auto"/>
        <w:rPr>
          <w:rFonts w:ascii="Times New Roman" w:hAnsi="Times New Roman" w:cs="Times New Roman"/>
          <w:sz w:val="24"/>
          <w:szCs w:val="24"/>
        </w:rPr>
      </w:pPr>
      <w:r w:rsidRPr="008E6997">
        <w:rPr>
          <w:rFonts w:ascii="Times New Roman" w:hAnsi="Times New Roman" w:cs="Times New Roman"/>
          <w:iCs/>
          <w:sz w:val="24"/>
          <w:szCs w:val="24"/>
        </w:rPr>
        <w:t>Чтобы найти О.О. дробного выражения, нужно исключить те значения переменной, которые обращают в 0 его делители.</w:t>
      </w:r>
    </w:p>
    <w:p w:rsidR="001E1753" w:rsidRPr="008E6997" w:rsidRDefault="001E1753" w:rsidP="001E1753">
      <w:pPr>
        <w:spacing w:line="240" w:lineRule="auto"/>
        <w:jc w:val="center"/>
        <w:rPr>
          <w:rFonts w:ascii="Times New Roman" w:hAnsi="Times New Roman" w:cs="Times New Roman"/>
          <w:iCs/>
          <w:sz w:val="24"/>
          <w:szCs w:val="24"/>
          <w:u w:val="single"/>
        </w:rPr>
      </w:pPr>
      <w:r>
        <w:rPr>
          <w:rFonts w:ascii="Times New Roman" w:hAnsi="Times New Roman" w:cs="Times New Roman"/>
          <w:b/>
          <w:bCs/>
          <w:iCs/>
          <w:noProof/>
          <w:sz w:val="24"/>
          <w:szCs w:val="24"/>
          <w:vertAlign w:val="superscript"/>
          <w:lang w:eastAsia="ru-RU"/>
        </w:rPr>
        <w:drawing>
          <wp:inline distT="0" distB="0" distL="0" distR="0">
            <wp:extent cx="3291840" cy="2463800"/>
            <wp:effectExtent l="0" t="0" r="3810" b="0"/>
            <wp:docPr id="50191" name="Рисунок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840" cy="2463800"/>
                    </a:xfrm>
                    <a:prstGeom prst="rect">
                      <a:avLst/>
                    </a:prstGeom>
                    <a:solidFill>
                      <a:srgbClr val="FFFFFF"/>
                    </a:solidFill>
                    <a:ln>
                      <a:noFill/>
                    </a:ln>
                  </pic:spPr>
                </pic:pic>
              </a:graphicData>
            </a:graphic>
          </wp:inline>
        </w:drawing>
      </w:r>
    </w:p>
    <w:p w:rsidR="001E1753" w:rsidRPr="008E6997" w:rsidRDefault="001E1753" w:rsidP="00E74F1A">
      <w:pPr>
        <w:spacing w:after="0" w:line="240" w:lineRule="auto"/>
        <w:jc w:val="both"/>
        <w:rPr>
          <w:rFonts w:ascii="Times New Roman" w:hAnsi="Times New Roman" w:cs="Times New Roman"/>
          <w:sz w:val="24"/>
          <w:szCs w:val="24"/>
        </w:rPr>
      </w:pPr>
      <w:r w:rsidRPr="008E6997">
        <w:rPr>
          <w:rFonts w:ascii="Times New Roman" w:hAnsi="Times New Roman" w:cs="Times New Roman"/>
          <w:iCs/>
          <w:sz w:val="24"/>
          <w:szCs w:val="24"/>
          <w:u w:val="single"/>
        </w:rPr>
        <w:t>Подводим итоги</w:t>
      </w:r>
      <w:r w:rsidRPr="008E6997">
        <w:rPr>
          <w:rFonts w:ascii="Times New Roman" w:hAnsi="Times New Roman" w:cs="Times New Roman"/>
          <w:iCs/>
          <w:sz w:val="24"/>
          <w:szCs w:val="24"/>
        </w:rPr>
        <w:t>: Для того</w:t>
      </w:r>
      <w:proofErr w:type="gramStart"/>
      <w:r w:rsidRPr="008E6997">
        <w:rPr>
          <w:rFonts w:ascii="Times New Roman" w:hAnsi="Times New Roman" w:cs="Times New Roman"/>
          <w:iCs/>
          <w:sz w:val="24"/>
          <w:szCs w:val="24"/>
        </w:rPr>
        <w:t>,</w:t>
      </w:r>
      <w:proofErr w:type="gramEnd"/>
      <w:r w:rsidRPr="008E6997">
        <w:rPr>
          <w:rFonts w:ascii="Times New Roman" w:hAnsi="Times New Roman" w:cs="Times New Roman"/>
          <w:iCs/>
          <w:sz w:val="24"/>
          <w:szCs w:val="24"/>
        </w:rPr>
        <w:t xml:space="preserve"> чтобы хорошо преобразовывать рациональные дроби, какие необходимо знать правила? (умножение многочленов, учитывая все знаки; простейшие приёмы разложения многочлена на множители: способ группировки, вынесение общего множителя за скобки, разложение многочлена на множители; с помощью формул сокращенного умножения; уметь находить общий знаменатель; складывать и вычитать дроби, находить область определения выражений). </w:t>
      </w:r>
    </w:p>
    <w:p w:rsidR="001E1753" w:rsidRPr="008E6997" w:rsidRDefault="001E1753" w:rsidP="001E1753">
      <w:pPr>
        <w:spacing w:after="0" w:line="240" w:lineRule="auto"/>
        <w:rPr>
          <w:rFonts w:ascii="Times New Roman" w:hAnsi="Times New Roman" w:cs="Times New Roman"/>
          <w:sz w:val="24"/>
          <w:szCs w:val="24"/>
        </w:rPr>
      </w:pPr>
      <w:r w:rsidRPr="008E6997">
        <w:rPr>
          <w:rFonts w:ascii="Times New Roman" w:hAnsi="Times New Roman" w:cs="Times New Roman"/>
          <w:sz w:val="24"/>
          <w:szCs w:val="24"/>
        </w:rPr>
        <w:t>Распечатать для всех</w:t>
      </w:r>
      <w:r>
        <w:rPr>
          <w:rFonts w:ascii="Times New Roman" w:hAnsi="Times New Roman" w:cs="Times New Roman"/>
          <w:sz w:val="24"/>
          <w:szCs w:val="24"/>
        </w:rPr>
        <w:t>.</w:t>
      </w:r>
    </w:p>
    <w:p w:rsidR="001E1753" w:rsidRPr="008E6997" w:rsidRDefault="001E1753" w:rsidP="001E1753">
      <w:pPr>
        <w:spacing w:after="0" w:line="240" w:lineRule="auto"/>
        <w:rPr>
          <w:rFonts w:ascii="Times New Roman" w:hAnsi="Times New Roman" w:cs="Times New Roman"/>
          <w:sz w:val="24"/>
          <w:szCs w:val="24"/>
        </w:rPr>
      </w:pPr>
      <w:r w:rsidRPr="008E6997">
        <w:rPr>
          <w:rFonts w:ascii="Times New Roman" w:hAnsi="Times New Roman" w:cs="Times New Roman"/>
          <w:sz w:val="24"/>
          <w:szCs w:val="24"/>
        </w:rPr>
        <w:t>Соотнести выражения с их областью определения (Соединить стрелками)</w:t>
      </w:r>
    </w:p>
    <w:tbl>
      <w:tblPr>
        <w:tblW w:w="0" w:type="auto"/>
        <w:tblInd w:w="55" w:type="dxa"/>
        <w:tblLayout w:type="fixed"/>
        <w:tblCellMar>
          <w:top w:w="55" w:type="dxa"/>
          <w:left w:w="55" w:type="dxa"/>
          <w:bottom w:w="55" w:type="dxa"/>
          <w:right w:w="55" w:type="dxa"/>
        </w:tblCellMar>
        <w:tblLook w:val="0000"/>
      </w:tblPr>
      <w:tblGrid>
        <w:gridCol w:w="3168"/>
        <w:gridCol w:w="5974"/>
      </w:tblGrid>
      <w:tr w:rsidR="001E1753" w:rsidRPr="00F35BD0" w:rsidTr="00477774">
        <w:trPr>
          <w:trHeight w:val="181"/>
        </w:trPr>
        <w:tc>
          <w:tcPr>
            <w:tcW w:w="3168" w:type="dxa"/>
            <w:tcBorders>
              <w:top w:val="single" w:sz="1" w:space="0" w:color="000000"/>
              <w:left w:val="single" w:sz="1" w:space="0" w:color="000000"/>
              <w:bottom w:val="single" w:sz="1" w:space="0" w:color="000000"/>
            </w:tcBorders>
            <w:shd w:val="clear" w:color="auto" w:fill="auto"/>
          </w:tcPr>
          <w:p w:rsidR="001E1753" w:rsidRPr="00F35BD0" w:rsidRDefault="001E1753" w:rsidP="00477774">
            <w:pPr>
              <w:pStyle w:val="af5"/>
              <w:snapToGrid w:val="0"/>
              <w:jc w:val="center"/>
              <w:rPr>
                <w:sz w:val="20"/>
                <w:szCs w:val="20"/>
              </w:rPr>
            </w:pPr>
            <w:r w:rsidRPr="00F35BD0">
              <w:rPr>
                <w:sz w:val="20"/>
                <w:szCs w:val="20"/>
              </w:rPr>
              <w:t xml:space="preserve">Выражение </w:t>
            </w:r>
          </w:p>
        </w:tc>
        <w:tc>
          <w:tcPr>
            <w:tcW w:w="5974" w:type="dxa"/>
            <w:tcBorders>
              <w:top w:val="single" w:sz="1" w:space="0" w:color="000000"/>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jc w:val="center"/>
              <w:rPr>
                <w:sz w:val="20"/>
                <w:szCs w:val="20"/>
              </w:rPr>
            </w:pPr>
            <w:r w:rsidRPr="00F35BD0">
              <w:rPr>
                <w:sz w:val="20"/>
                <w:szCs w:val="20"/>
              </w:rPr>
              <w:t xml:space="preserve">Область определения </w:t>
            </w:r>
          </w:p>
        </w:tc>
      </w:tr>
      <w:tr w:rsidR="001E1753" w:rsidRPr="00F35BD0" w:rsidTr="00477774">
        <w:trPr>
          <w:trHeight w:val="458"/>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16"/>
                <w:sz w:val="20"/>
                <w:szCs w:val="20"/>
              </w:rPr>
              <w:object w:dxaOrig="619" w:dyaOrig="567">
                <v:shape id="_x0000_i1026" type="#_x0000_t75" style="width:30.5pt;height:28.8pt" o:ole="" filled="t">
                  <v:fill color2="black"/>
                  <v:imagedata r:id="rId70" o:title=""/>
                </v:shape>
                <o:OLEObject Type="Embed" ProgID="opendocument.MathDocument.1" ShapeID="_x0000_i1026" DrawAspect="Content" ObjectID="_1635148964" r:id="rId71"/>
              </w:object>
            </w:r>
            <w:r w:rsidRPr="00F35BD0">
              <w:rPr>
                <w:sz w:val="20"/>
                <w:szCs w:val="20"/>
              </w:rPr>
              <w:t xml:space="preserve"> - </w:t>
            </w:r>
            <w:r w:rsidRPr="00F35BD0">
              <w:rPr>
                <w:position w:val="-16"/>
                <w:sz w:val="20"/>
                <w:szCs w:val="20"/>
              </w:rPr>
              <w:object w:dxaOrig="619" w:dyaOrig="567">
                <v:shape id="_x0000_i1027" type="#_x0000_t75" style="width:30.5pt;height:28.8pt" o:ole="" filled="t">
                  <v:fill color2="black"/>
                  <v:imagedata r:id="rId72" o:title=""/>
                </v:shape>
                <o:OLEObject Type="Embed" ProgID="opendocument.MathDocument.1" ShapeID="_x0000_i1027" DrawAspect="Content" ObjectID="_1635148965" r:id="rId73"/>
              </w:object>
            </w:r>
          </w:p>
        </w:tc>
        <w:tc>
          <w:tcPr>
            <w:tcW w:w="5974" w:type="dxa"/>
            <w:vMerge w:val="restart"/>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jc w:val="center"/>
              <w:rPr>
                <w:sz w:val="20"/>
                <w:szCs w:val="20"/>
              </w:rPr>
            </w:pPr>
            <w:r w:rsidRPr="00F35BD0">
              <w:rPr>
                <w:sz w:val="20"/>
                <w:szCs w:val="20"/>
              </w:rPr>
              <w:t xml:space="preserve">  х </w:t>
            </w:r>
            <w:r w:rsidRPr="00F35BD0">
              <w:rPr>
                <w:rFonts w:eastAsia="Times New Roman"/>
                <w:sz w:val="20"/>
                <w:szCs w:val="20"/>
              </w:rPr>
              <w:t>≠</w:t>
            </w:r>
            <w:r w:rsidRPr="00F35BD0">
              <w:rPr>
                <w:sz w:val="20"/>
                <w:szCs w:val="20"/>
              </w:rPr>
              <w:t xml:space="preserve"> 0</w:t>
            </w: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r w:rsidRPr="00F35BD0">
              <w:rPr>
                <w:sz w:val="20"/>
                <w:szCs w:val="20"/>
                <w:lang w:val="en-US"/>
              </w:rPr>
              <w:t>x</w:t>
            </w:r>
            <w:r w:rsidRPr="00F35BD0">
              <w:rPr>
                <w:rFonts w:eastAsia="Times New Roman"/>
                <w:sz w:val="20"/>
                <w:szCs w:val="20"/>
              </w:rPr>
              <w:t>≠</w:t>
            </w:r>
            <w:r w:rsidRPr="00F35BD0">
              <w:rPr>
                <w:sz w:val="20"/>
                <w:szCs w:val="20"/>
              </w:rPr>
              <w:t xml:space="preserve">  1</w:t>
            </w: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r w:rsidRPr="00F35BD0">
              <w:rPr>
                <w:sz w:val="20"/>
                <w:szCs w:val="20"/>
                <w:lang w:val="en-US"/>
              </w:rPr>
              <w:t>x</w:t>
            </w:r>
            <w:r w:rsidRPr="00F35BD0">
              <w:rPr>
                <w:rFonts w:eastAsia="Times New Roman"/>
                <w:sz w:val="20"/>
                <w:szCs w:val="20"/>
              </w:rPr>
              <w:t>≠</w:t>
            </w:r>
            <w:r w:rsidRPr="00F35BD0">
              <w:rPr>
                <w:sz w:val="20"/>
                <w:szCs w:val="20"/>
              </w:rPr>
              <w:t xml:space="preserve"> 0  и   </w:t>
            </w:r>
            <w:r w:rsidRPr="00F35BD0">
              <w:rPr>
                <w:sz w:val="20"/>
                <w:szCs w:val="20"/>
                <w:lang w:val="en-US"/>
              </w:rPr>
              <w:t>x</w:t>
            </w:r>
            <w:r w:rsidRPr="00F35BD0">
              <w:rPr>
                <w:rFonts w:eastAsia="Times New Roman"/>
                <w:sz w:val="20"/>
                <w:szCs w:val="20"/>
              </w:rPr>
              <w:t>≠</w:t>
            </w:r>
            <w:r w:rsidRPr="00F35BD0">
              <w:rPr>
                <w:sz w:val="20"/>
                <w:szCs w:val="20"/>
              </w:rPr>
              <w:t xml:space="preserve">  1</w:t>
            </w: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r w:rsidRPr="00F35BD0">
              <w:rPr>
                <w:sz w:val="20"/>
                <w:szCs w:val="20"/>
                <w:lang w:val="en-US"/>
              </w:rPr>
              <w:t>x</w:t>
            </w:r>
            <w:r w:rsidRPr="00F35BD0">
              <w:rPr>
                <w:rFonts w:eastAsia="Times New Roman"/>
                <w:sz w:val="20"/>
                <w:szCs w:val="20"/>
              </w:rPr>
              <w:t>≠</w:t>
            </w:r>
            <w:r w:rsidRPr="00F35BD0">
              <w:rPr>
                <w:sz w:val="20"/>
                <w:szCs w:val="20"/>
              </w:rPr>
              <w:t xml:space="preserve"> 1  и   </w:t>
            </w:r>
            <w:r w:rsidRPr="00F35BD0">
              <w:rPr>
                <w:sz w:val="20"/>
                <w:szCs w:val="20"/>
                <w:lang w:val="en-US"/>
              </w:rPr>
              <w:t>x</w:t>
            </w:r>
            <w:r w:rsidRPr="00F35BD0">
              <w:rPr>
                <w:rFonts w:eastAsia="Times New Roman"/>
                <w:sz w:val="20"/>
                <w:szCs w:val="20"/>
              </w:rPr>
              <w:t>≠</w:t>
            </w:r>
            <w:r w:rsidRPr="00F35BD0">
              <w:rPr>
                <w:sz w:val="20"/>
                <w:szCs w:val="20"/>
              </w:rPr>
              <w:t xml:space="preserve">  - 1</w:t>
            </w: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p>
          <w:p w:rsidR="001E1753" w:rsidRPr="00F35BD0" w:rsidRDefault="001E1753" w:rsidP="00477774">
            <w:pPr>
              <w:pStyle w:val="af5"/>
              <w:jc w:val="center"/>
              <w:rPr>
                <w:sz w:val="20"/>
                <w:szCs w:val="20"/>
              </w:rPr>
            </w:pPr>
            <w:r w:rsidRPr="00F35BD0">
              <w:rPr>
                <w:sz w:val="20"/>
                <w:szCs w:val="20"/>
              </w:rPr>
              <w:t>х – любое число</w:t>
            </w:r>
          </w:p>
        </w:tc>
      </w:tr>
      <w:tr w:rsidR="001E1753" w:rsidRPr="00F35BD0" w:rsidTr="00477774">
        <w:trPr>
          <w:trHeight w:val="253"/>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1"/>
                <w:sz w:val="20"/>
                <w:szCs w:val="20"/>
              </w:rPr>
              <w:object w:dxaOrig="752" w:dyaOrig="300">
                <v:shape id="_x0000_i1028" type="#_x0000_t75" style="width:37.25pt;height:14.4pt" o:ole="" filled="t">
                  <v:fill color2="black"/>
                  <v:imagedata r:id="rId74" o:title=""/>
                </v:shape>
                <o:OLEObject Type="Embed" ProgID="opendocument.MathDocument.1" ShapeID="_x0000_i1028" DrawAspect="Content" ObjectID="_1635148966" r:id="rId75"/>
              </w:object>
            </w:r>
          </w:p>
        </w:tc>
        <w:tc>
          <w:tcPr>
            <w:tcW w:w="5974" w:type="dxa"/>
            <w:vMerge/>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rPr>
                <w:sz w:val="20"/>
                <w:szCs w:val="20"/>
              </w:rPr>
            </w:pPr>
          </w:p>
        </w:tc>
      </w:tr>
      <w:tr w:rsidR="001E1753" w:rsidRPr="00F35BD0" w:rsidTr="00477774">
        <w:trPr>
          <w:trHeight w:val="699"/>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29"/>
                <w:sz w:val="20"/>
                <w:szCs w:val="20"/>
              </w:rPr>
              <w:object w:dxaOrig="667" w:dyaOrig="868">
                <v:shape id="_x0000_i1029" type="#_x0000_t75" style="width:33.05pt;height:35.6pt" o:ole="" filled="t">
                  <v:fill color2="black"/>
                  <v:imagedata r:id="rId76" o:title=""/>
                </v:shape>
                <o:OLEObject Type="Embed" ProgID="opendocument.MathDocument.1" ShapeID="_x0000_i1029" DrawAspect="Content" ObjectID="_1635148967" r:id="rId77"/>
              </w:object>
            </w:r>
          </w:p>
        </w:tc>
        <w:tc>
          <w:tcPr>
            <w:tcW w:w="5974" w:type="dxa"/>
            <w:vMerge/>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rPr>
                <w:sz w:val="20"/>
                <w:szCs w:val="20"/>
              </w:rPr>
            </w:pPr>
          </w:p>
        </w:tc>
      </w:tr>
      <w:tr w:rsidR="001E1753" w:rsidRPr="00F35BD0" w:rsidTr="00477774">
        <w:trPr>
          <w:trHeight w:val="506"/>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17"/>
                <w:sz w:val="20"/>
                <w:szCs w:val="20"/>
              </w:rPr>
              <w:object w:dxaOrig="696" w:dyaOrig="635">
                <v:shape id="_x0000_i1030" type="#_x0000_t75" style="width:34.75pt;height:24.55pt" o:ole="" filled="t">
                  <v:fill color2="black"/>
                  <v:imagedata r:id="rId78" o:title=""/>
                </v:shape>
                <o:OLEObject Type="Embed" ProgID="opendocument.MathDocument.1" ShapeID="_x0000_i1030" DrawAspect="Content" ObjectID="_1635148968" r:id="rId79"/>
              </w:object>
            </w:r>
          </w:p>
        </w:tc>
        <w:tc>
          <w:tcPr>
            <w:tcW w:w="5974" w:type="dxa"/>
            <w:vMerge/>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rPr>
                <w:sz w:val="20"/>
                <w:szCs w:val="20"/>
              </w:rPr>
            </w:pPr>
          </w:p>
        </w:tc>
      </w:tr>
      <w:tr w:rsidR="001E1753" w:rsidRPr="00F35BD0" w:rsidTr="00477774">
        <w:trPr>
          <w:trHeight w:val="201"/>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16"/>
                <w:sz w:val="20"/>
                <w:szCs w:val="20"/>
              </w:rPr>
              <w:object w:dxaOrig="713" w:dyaOrig="601">
                <v:shape id="_x0000_i1031" type="#_x0000_t75" style="width:36.4pt;height:22pt" o:ole="" filled="t">
                  <v:fill color2="black"/>
                  <v:imagedata r:id="rId80" o:title=""/>
                </v:shape>
                <o:OLEObject Type="Embed" ProgID="opendocument.MathDocument.1" ShapeID="_x0000_i1031" DrawAspect="Content" ObjectID="_1635148969" r:id="rId81"/>
              </w:object>
            </w:r>
          </w:p>
        </w:tc>
        <w:tc>
          <w:tcPr>
            <w:tcW w:w="5974" w:type="dxa"/>
            <w:vMerge/>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rPr>
                <w:sz w:val="20"/>
                <w:szCs w:val="20"/>
              </w:rPr>
            </w:pPr>
          </w:p>
        </w:tc>
      </w:tr>
      <w:tr w:rsidR="001E1753" w:rsidRPr="00F35BD0" w:rsidTr="00477774">
        <w:trPr>
          <w:trHeight w:val="276"/>
        </w:trPr>
        <w:tc>
          <w:tcPr>
            <w:tcW w:w="3168" w:type="dxa"/>
            <w:tcBorders>
              <w:left w:val="single" w:sz="1" w:space="0" w:color="000000"/>
              <w:bottom w:val="single" w:sz="1" w:space="0" w:color="000000"/>
            </w:tcBorders>
            <w:shd w:val="clear" w:color="auto" w:fill="auto"/>
          </w:tcPr>
          <w:p w:rsidR="001E1753" w:rsidRPr="00F35BD0" w:rsidRDefault="001E1753" w:rsidP="00477774">
            <w:pPr>
              <w:pStyle w:val="af5"/>
              <w:snapToGrid w:val="0"/>
              <w:rPr>
                <w:sz w:val="20"/>
                <w:szCs w:val="20"/>
              </w:rPr>
            </w:pPr>
            <w:r w:rsidRPr="00F35BD0">
              <w:rPr>
                <w:position w:val="-14"/>
                <w:sz w:val="20"/>
                <w:szCs w:val="20"/>
              </w:rPr>
              <w:object w:dxaOrig="619" w:dyaOrig="567">
                <v:shape id="_x0000_i1032" type="#_x0000_t75" style="width:30.5pt;height:24.55pt" o:ole="" filled="t">
                  <v:fill color2="black"/>
                  <v:imagedata r:id="rId82" o:title=""/>
                </v:shape>
                <o:OLEObject Type="Embed" ProgID="opendocument.MathDocument.1" ShapeID="_x0000_i1032" DrawAspect="Content" ObjectID="_1635148970" r:id="rId83"/>
              </w:object>
            </w:r>
          </w:p>
        </w:tc>
        <w:tc>
          <w:tcPr>
            <w:tcW w:w="5974" w:type="dxa"/>
            <w:vMerge/>
            <w:tcBorders>
              <w:left w:val="single" w:sz="1" w:space="0" w:color="000000"/>
              <w:bottom w:val="single" w:sz="1" w:space="0" w:color="000000"/>
              <w:right w:val="single" w:sz="1" w:space="0" w:color="000000"/>
            </w:tcBorders>
            <w:shd w:val="clear" w:color="auto" w:fill="auto"/>
          </w:tcPr>
          <w:p w:rsidR="001E1753" w:rsidRPr="00F35BD0" w:rsidRDefault="001E1753" w:rsidP="00477774">
            <w:pPr>
              <w:pStyle w:val="af5"/>
              <w:snapToGrid w:val="0"/>
              <w:rPr>
                <w:sz w:val="20"/>
                <w:szCs w:val="20"/>
              </w:rPr>
            </w:pPr>
          </w:p>
        </w:tc>
      </w:tr>
    </w:tbl>
    <w:p w:rsidR="001E1753" w:rsidRDefault="001E1753" w:rsidP="001E1753">
      <w:pPr>
        <w:spacing w:line="240" w:lineRule="auto"/>
        <w:rPr>
          <w:rFonts w:ascii="Times New Roman" w:hAnsi="Times New Roman" w:cs="Times New Roman"/>
          <w:iCs/>
          <w:sz w:val="20"/>
          <w:szCs w:val="20"/>
          <w:u w:val="single"/>
        </w:rPr>
      </w:pPr>
    </w:p>
    <w:p w:rsidR="001E1753" w:rsidRPr="00F35BD0" w:rsidRDefault="001E1753" w:rsidP="001E1753">
      <w:pPr>
        <w:spacing w:line="240" w:lineRule="auto"/>
        <w:rPr>
          <w:rFonts w:ascii="Times New Roman" w:hAnsi="Times New Roman" w:cs="Times New Roman"/>
          <w:iCs/>
          <w:sz w:val="20"/>
          <w:szCs w:val="20"/>
        </w:rPr>
      </w:pPr>
      <w:r w:rsidRPr="00F35BD0">
        <w:rPr>
          <w:rFonts w:ascii="Times New Roman" w:hAnsi="Times New Roman" w:cs="Times New Roman"/>
          <w:iCs/>
          <w:sz w:val="20"/>
          <w:szCs w:val="20"/>
          <w:u w:val="single"/>
        </w:rPr>
        <w:lastRenderedPageBreak/>
        <w:t>Подводим итоги</w:t>
      </w:r>
      <w:r w:rsidRPr="00F35BD0">
        <w:rPr>
          <w:rFonts w:ascii="Times New Roman" w:hAnsi="Times New Roman" w:cs="Times New Roman"/>
          <w:iCs/>
          <w:sz w:val="20"/>
          <w:szCs w:val="20"/>
        </w:rPr>
        <w:t xml:space="preserve">: </w:t>
      </w:r>
    </w:p>
    <w:p w:rsidR="001E1753" w:rsidRPr="008E6997" w:rsidRDefault="001E1753" w:rsidP="001E1753">
      <w:pPr>
        <w:spacing w:after="0" w:line="240" w:lineRule="auto"/>
        <w:rPr>
          <w:rFonts w:ascii="Times New Roman" w:hAnsi="Times New Roman" w:cs="Times New Roman"/>
          <w:iCs/>
          <w:sz w:val="24"/>
          <w:szCs w:val="24"/>
        </w:rPr>
      </w:pPr>
      <w:r w:rsidRPr="008E6997">
        <w:rPr>
          <w:rFonts w:ascii="Times New Roman" w:hAnsi="Times New Roman" w:cs="Times New Roman"/>
          <w:iCs/>
          <w:sz w:val="24"/>
          <w:szCs w:val="24"/>
          <w:u w:val="single"/>
        </w:rPr>
        <w:t xml:space="preserve">3 этап. </w:t>
      </w:r>
      <w:r w:rsidRPr="008E6997">
        <w:rPr>
          <w:rFonts w:ascii="Times New Roman" w:hAnsi="Times New Roman" w:cs="Times New Roman"/>
          <w:b/>
          <w:bCs/>
          <w:iCs/>
          <w:sz w:val="24"/>
          <w:szCs w:val="24"/>
          <w:u w:val="single"/>
        </w:rPr>
        <w:t>Выполнение практической работ</w:t>
      </w:r>
      <w:proofErr w:type="gramStart"/>
      <w:r w:rsidRPr="008E6997">
        <w:rPr>
          <w:rFonts w:ascii="Times New Roman" w:hAnsi="Times New Roman" w:cs="Times New Roman"/>
          <w:b/>
          <w:bCs/>
          <w:iCs/>
          <w:sz w:val="24"/>
          <w:szCs w:val="24"/>
          <w:u w:val="single"/>
        </w:rPr>
        <w:t>ы</w:t>
      </w:r>
      <w:r w:rsidRPr="008E6997">
        <w:rPr>
          <w:rFonts w:ascii="Times New Roman" w:hAnsi="Times New Roman" w:cs="Times New Roman"/>
          <w:bCs/>
          <w:iCs/>
          <w:sz w:val="24"/>
          <w:szCs w:val="24"/>
        </w:rPr>
        <w:t>(</w:t>
      </w:r>
      <w:proofErr w:type="gramEnd"/>
      <w:r w:rsidRPr="008E6997">
        <w:rPr>
          <w:rFonts w:ascii="Times New Roman" w:hAnsi="Times New Roman" w:cs="Times New Roman"/>
          <w:bCs/>
          <w:iCs/>
          <w:sz w:val="24"/>
          <w:szCs w:val="24"/>
        </w:rPr>
        <w:t>работа с компьютером).</w:t>
      </w:r>
    </w:p>
    <w:p w:rsidR="001E1753" w:rsidRPr="008E6997" w:rsidRDefault="001E1753" w:rsidP="00E74F1A">
      <w:pPr>
        <w:spacing w:after="0" w:line="240" w:lineRule="auto"/>
        <w:jc w:val="both"/>
        <w:rPr>
          <w:rFonts w:ascii="Times New Roman" w:hAnsi="Times New Roman" w:cs="Times New Roman"/>
          <w:iCs/>
          <w:sz w:val="24"/>
          <w:szCs w:val="24"/>
        </w:rPr>
      </w:pPr>
      <w:r w:rsidRPr="008E6997">
        <w:rPr>
          <w:rFonts w:ascii="Times New Roman" w:hAnsi="Times New Roman" w:cs="Times New Roman"/>
          <w:iCs/>
          <w:sz w:val="24"/>
          <w:szCs w:val="24"/>
        </w:rPr>
        <w:t>Задача: научиться применять все правила, которые мы повторили.</w:t>
      </w:r>
    </w:p>
    <w:p w:rsidR="001E1753" w:rsidRPr="008E6997" w:rsidRDefault="001E1753" w:rsidP="00E74F1A">
      <w:pPr>
        <w:spacing w:after="0" w:line="240" w:lineRule="auto"/>
        <w:jc w:val="both"/>
        <w:rPr>
          <w:rFonts w:ascii="Times New Roman" w:hAnsi="Times New Roman" w:cs="Times New Roman"/>
          <w:iCs/>
          <w:sz w:val="24"/>
          <w:szCs w:val="24"/>
        </w:rPr>
      </w:pPr>
      <w:r w:rsidRPr="008E6997">
        <w:rPr>
          <w:rFonts w:ascii="Times New Roman" w:hAnsi="Times New Roman" w:cs="Times New Roman"/>
          <w:iCs/>
          <w:sz w:val="24"/>
          <w:szCs w:val="24"/>
        </w:rPr>
        <w:t>Для этого необходимо быть очень внимательным. Так как задания на компьютере среднего уровня, задания для экзаменов</w:t>
      </w:r>
    </w:p>
    <w:p w:rsidR="001E1753" w:rsidRPr="008E6997" w:rsidRDefault="001E1753" w:rsidP="00E74F1A">
      <w:pPr>
        <w:spacing w:after="0" w:line="240" w:lineRule="auto"/>
        <w:jc w:val="both"/>
        <w:rPr>
          <w:rFonts w:ascii="Times New Roman" w:hAnsi="Times New Roman" w:cs="Times New Roman"/>
          <w:iCs/>
          <w:sz w:val="24"/>
          <w:szCs w:val="24"/>
        </w:rPr>
      </w:pPr>
      <w:r w:rsidRPr="008E6997">
        <w:rPr>
          <w:rFonts w:ascii="Times New Roman" w:hAnsi="Times New Roman" w:cs="Times New Roman"/>
          <w:iCs/>
          <w:sz w:val="24"/>
          <w:szCs w:val="24"/>
        </w:rPr>
        <w:t>Решаете в тетрадях, ответы заносите в компьютер, если у кого возникнут проблемы, приглашаете меня.</w:t>
      </w:r>
    </w:p>
    <w:p w:rsidR="001E1753" w:rsidRPr="008E6997" w:rsidRDefault="001E1753" w:rsidP="00E74F1A">
      <w:pPr>
        <w:spacing w:after="0" w:line="240" w:lineRule="auto"/>
        <w:jc w:val="both"/>
        <w:rPr>
          <w:rFonts w:ascii="Times New Roman" w:hAnsi="Times New Roman" w:cs="Times New Roman"/>
          <w:iCs/>
          <w:sz w:val="24"/>
          <w:szCs w:val="24"/>
        </w:rPr>
      </w:pPr>
      <w:r w:rsidRPr="008E6997">
        <w:rPr>
          <w:rFonts w:ascii="Times New Roman" w:hAnsi="Times New Roman" w:cs="Times New Roman"/>
          <w:iCs/>
          <w:sz w:val="24"/>
          <w:szCs w:val="24"/>
        </w:rPr>
        <w:t>(12 заданий прилагаются</w:t>
      </w:r>
      <w:r>
        <w:rPr>
          <w:iCs/>
        </w:rPr>
        <w:t>) тест на компьютере (20 минут)</w:t>
      </w:r>
    </w:p>
    <w:p w:rsidR="001E1753" w:rsidRPr="008E6997" w:rsidRDefault="001E1753" w:rsidP="00E74F1A">
      <w:pPr>
        <w:spacing w:after="0" w:line="240" w:lineRule="auto"/>
        <w:jc w:val="both"/>
        <w:rPr>
          <w:rFonts w:ascii="Times New Roman" w:hAnsi="Times New Roman" w:cs="Times New Roman"/>
          <w:sz w:val="24"/>
          <w:szCs w:val="24"/>
        </w:rPr>
      </w:pPr>
      <w:r w:rsidRPr="008E6997">
        <w:rPr>
          <w:rFonts w:ascii="Times New Roman" w:hAnsi="Times New Roman" w:cs="Times New Roman"/>
          <w:iCs/>
          <w:sz w:val="24"/>
          <w:szCs w:val="24"/>
          <w:u w:val="single"/>
        </w:rPr>
        <w:t xml:space="preserve">4 этап. </w:t>
      </w:r>
      <w:r w:rsidRPr="008E6997">
        <w:rPr>
          <w:rFonts w:ascii="Times New Roman" w:hAnsi="Times New Roman" w:cs="Times New Roman"/>
          <w:b/>
          <w:bCs/>
          <w:iCs/>
          <w:sz w:val="24"/>
          <w:szCs w:val="24"/>
          <w:u w:val="single"/>
        </w:rPr>
        <w:t>Подведение итогов</w:t>
      </w:r>
      <w:proofErr w:type="gramStart"/>
      <w:r w:rsidRPr="008E6997">
        <w:rPr>
          <w:rFonts w:ascii="Times New Roman" w:hAnsi="Times New Roman" w:cs="Times New Roman"/>
          <w:b/>
          <w:bCs/>
          <w:iCs/>
          <w:sz w:val="24"/>
          <w:szCs w:val="24"/>
          <w:u w:val="single"/>
        </w:rPr>
        <w:t>.</w:t>
      </w:r>
      <w:proofErr w:type="gramEnd"/>
      <w:r w:rsidRPr="008E6997">
        <w:rPr>
          <w:rFonts w:ascii="Times New Roman" w:hAnsi="Times New Roman" w:cs="Times New Roman"/>
          <w:bCs/>
          <w:iCs/>
          <w:sz w:val="24"/>
          <w:szCs w:val="24"/>
        </w:rPr>
        <w:t xml:space="preserve"> (</w:t>
      </w:r>
      <w:proofErr w:type="gramStart"/>
      <w:r w:rsidRPr="008E6997">
        <w:rPr>
          <w:rFonts w:ascii="Times New Roman" w:hAnsi="Times New Roman" w:cs="Times New Roman"/>
          <w:bCs/>
          <w:iCs/>
          <w:sz w:val="24"/>
          <w:szCs w:val="24"/>
        </w:rPr>
        <w:t>р</w:t>
      </w:r>
      <w:proofErr w:type="gramEnd"/>
      <w:r w:rsidRPr="008E6997">
        <w:rPr>
          <w:rFonts w:ascii="Times New Roman" w:hAnsi="Times New Roman" w:cs="Times New Roman"/>
          <w:bCs/>
          <w:iCs/>
          <w:sz w:val="24"/>
          <w:szCs w:val="24"/>
        </w:rPr>
        <w:t>абота с компьютером).</w:t>
      </w:r>
    </w:p>
    <w:p w:rsidR="001E1753" w:rsidRPr="008E6997" w:rsidRDefault="001E1753" w:rsidP="00E74F1A">
      <w:pPr>
        <w:pStyle w:val="210"/>
        <w:jc w:val="both"/>
        <w:rPr>
          <w:i w:val="0"/>
          <w:sz w:val="24"/>
          <w:u w:val="single"/>
        </w:rPr>
      </w:pPr>
      <w:r w:rsidRPr="008E6997">
        <w:rPr>
          <w:i w:val="0"/>
          <w:sz w:val="24"/>
        </w:rPr>
        <w:t xml:space="preserve">И так подводим итоги, сначала смотрим свои результаты на компьютере, для этого нажимаем на кнопку «итоги». Проговариваем вслух о своих результатах, неудачах, </w:t>
      </w:r>
      <w:proofErr w:type="gramStart"/>
      <w:r w:rsidRPr="008E6997">
        <w:rPr>
          <w:i w:val="0"/>
          <w:sz w:val="24"/>
        </w:rPr>
        <w:t>над</w:t>
      </w:r>
      <w:proofErr w:type="gramEnd"/>
      <w:r w:rsidRPr="008E6997">
        <w:rPr>
          <w:i w:val="0"/>
          <w:sz w:val="24"/>
        </w:rPr>
        <w:t xml:space="preserve"> чем надо ещё поработать.</w:t>
      </w:r>
    </w:p>
    <w:p w:rsidR="001E1753" w:rsidRPr="008E6997" w:rsidRDefault="001E1753" w:rsidP="00E74F1A">
      <w:pPr>
        <w:spacing w:line="240" w:lineRule="auto"/>
        <w:jc w:val="both"/>
        <w:rPr>
          <w:rFonts w:ascii="Times New Roman" w:hAnsi="Times New Roman" w:cs="Times New Roman"/>
          <w:iCs/>
          <w:sz w:val="24"/>
          <w:szCs w:val="24"/>
        </w:rPr>
      </w:pPr>
      <w:r w:rsidRPr="008E6997">
        <w:rPr>
          <w:rFonts w:ascii="Times New Roman" w:hAnsi="Times New Roman" w:cs="Times New Roman"/>
          <w:iCs/>
          <w:sz w:val="24"/>
          <w:szCs w:val="24"/>
          <w:u w:val="single"/>
        </w:rPr>
        <w:t>Дома:</w:t>
      </w:r>
      <w:r w:rsidRPr="008E6997">
        <w:rPr>
          <w:rFonts w:ascii="Times New Roman" w:hAnsi="Times New Roman" w:cs="Times New Roman"/>
          <w:iCs/>
          <w:sz w:val="24"/>
          <w:szCs w:val="24"/>
        </w:rPr>
        <w:t xml:space="preserve"> выберите любые два выражения, и дома преобразуйте. </w:t>
      </w:r>
    </w:p>
    <w:p w:rsidR="001E1753" w:rsidRPr="008E6997" w:rsidRDefault="001E1753" w:rsidP="00E74F1A">
      <w:pPr>
        <w:spacing w:line="240" w:lineRule="auto"/>
        <w:jc w:val="both"/>
        <w:rPr>
          <w:rFonts w:ascii="Times New Roman" w:hAnsi="Times New Roman" w:cs="Times New Roman"/>
          <w:b/>
          <w:sz w:val="24"/>
          <w:szCs w:val="24"/>
        </w:rPr>
      </w:pPr>
      <w:r w:rsidRPr="008E6997">
        <w:rPr>
          <w:rFonts w:ascii="Times New Roman" w:hAnsi="Times New Roman" w:cs="Times New Roman"/>
          <w:iCs/>
          <w:sz w:val="24"/>
          <w:szCs w:val="24"/>
        </w:rPr>
        <w:t>Следующий урок начнём с решения заданий, при решении которых вы испытали трудности сегодня на уроке.</w:t>
      </w:r>
    </w:p>
    <w:p w:rsidR="001E1753" w:rsidRPr="00F35BD0" w:rsidRDefault="00AE7F7C" w:rsidP="001E1753">
      <w:pPr>
        <w:spacing w:line="240" w:lineRule="auto"/>
        <w:jc w:val="center"/>
        <w:rPr>
          <w:rFonts w:ascii="Times New Roman" w:hAnsi="Times New Roman" w:cs="Times New Roman"/>
          <w:sz w:val="20"/>
          <w:szCs w:val="24"/>
        </w:rPr>
      </w:pPr>
      <w:r>
        <w:rPr>
          <w:rFonts w:ascii="Times New Roman" w:hAnsi="Times New Roman" w:cs="Times New Roman"/>
          <w:sz w:val="20"/>
          <w:szCs w:val="24"/>
        </w:rPr>
        <w:pict>
          <v:shape id="_x0000_s1041" type="#_x0000_t75" style="position:absolute;left:0;text-align:left;margin-left:69.15pt;margin-top:20.1pt;width:113.5pt;height:36pt;z-index:251714560;mso-wrap-distance-left:9.05pt;mso-wrap-distance-right:9.05pt" filled="t">
            <v:fill color2="black"/>
            <v:imagedata r:id="rId84" o:title=""/>
          </v:shape>
          <o:OLEObject Type="Embed" ProgID="Equation.3" ShapeID="_x0000_s1041" DrawAspect="Content" ObjectID="_1635148971" r:id="rId85"/>
        </w:pict>
      </w:r>
      <w:r w:rsidR="001E1753" w:rsidRPr="00F35BD0">
        <w:rPr>
          <w:rFonts w:ascii="Times New Roman" w:hAnsi="Times New Roman" w:cs="Times New Roman"/>
          <w:b/>
          <w:iCs/>
          <w:sz w:val="20"/>
          <w:szCs w:val="24"/>
        </w:rPr>
        <w:t>Задания для домашней работы:</w:t>
      </w:r>
    </w:p>
    <w:p w:rsidR="001E1753" w:rsidRPr="00F35BD0" w:rsidRDefault="001E1753" w:rsidP="001E1753">
      <w:pPr>
        <w:spacing w:line="240" w:lineRule="auto"/>
        <w:rPr>
          <w:rFonts w:ascii="Times New Roman" w:hAnsi="Times New Roman" w:cs="Times New Roman"/>
          <w:b/>
          <w:iCs/>
          <w:sz w:val="20"/>
          <w:szCs w:val="24"/>
        </w:rPr>
      </w:pPr>
      <w:r w:rsidRPr="00F35BD0">
        <w:rPr>
          <w:rFonts w:ascii="Times New Roman" w:hAnsi="Times New Roman" w:cs="Times New Roman"/>
          <w:b/>
          <w:iCs/>
          <w:sz w:val="20"/>
          <w:szCs w:val="24"/>
        </w:rPr>
        <w:t>1.66</w:t>
      </w:r>
    </w:p>
    <w:p w:rsidR="001E1753" w:rsidRPr="00F35BD0" w:rsidRDefault="001E1753" w:rsidP="001E1753">
      <w:pPr>
        <w:spacing w:line="240" w:lineRule="auto"/>
        <w:rPr>
          <w:rFonts w:ascii="Times New Roman" w:hAnsi="Times New Roman" w:cs="Times New Roman"/>
          <w:b/>
          <w:iCs/>
          <w:sz w:val="20"/>
          <w:szCs w:val="24"/>
        </w:rPr>
      </w:pPr>
    </w:p>
    <w:p w:rsidR="00E74F1A" w:rsidRDefault="00AE7F7C" w:rsidP="001E1753">
      <w:pPr>
        <w:spacing w:line="240" w:lineRule="auto"/>
        <w:rPr>
          <w:rFonts w:ascii="Times New Roman" w:hAnsi="Times New Roman" w:cs="Times New Roman"/>
          <w:b/>
          <w:iCs/>
          <w:sz w:val="20"/>
          <w:szCs w:val="24"/>
        </w:rPr>
      </w:pPr>
      <w:r w:rsidRPr="00AE7F7C">
        <w:rPr>
          <w:rFonts w:ascii="Times New Roman" w:hAnsi="Times New Roman" w:cs="Times New Roman"/>
          <w:sz w:val="20"/>
          <w:szCs w:val="24"/>
        </w:rPr>
        <w:pict>
          <v:shape id="_x0000_s1042" type="#_x0000_t75" style="position:absolute;margin-left:63pt;margin-top:14.45pt;width:158.35pt;height:37.2pt;z-index:251715584;mso-wrap-distance-left:9.05pt;mso-wrap-distance-right:9.05pt" filled="t">
            <v:fill color2="black"/>
            <v:imagedata r:id="rId86" o:title=""/>
          </v:shape>
          <o:OLEObject Type="Embed" ProgID="Equation.3" ShapeID="_x0000_s1042" DrawAspect="Content" ObjectID="_1635148972" r:id="rId87"/>
        </w:pict>
      </w:r>
    </w:p>
    <w:p w:rsidR="001E1753" w:rsidRPr="00F35BD0" w:rsidRDefault="001E1753" w:rsidP="001E1753">
      <w:pPr>
        <w:spacing w:line="240" w:lineRule="auto"/>
        <w:rPr>
          <w:rFonts w:ascii="Times New Roman" w:hAnsi="Times New Roman" w:cs="Times New Roman"/>
          <w:b/>
          <w:iCs/>
          <w:sz w:val="20"/>
          <w:szCs w:val="24"/>
        </w:rPr>
      </w:pPr>
      <w:r w:rsidRPr="00F35BD0">
        <w:rPr>
          <w:rFonts w:ascii="Times New Roman" w:hAnsi="Times New Roman" w:cs="Times New Roman"/>
          <w:b/>
          <w:iCs/>
          <w:sz w:val="20"/>
          <w:szCs w:val="24"/>
        </w:rPr>
        <w:t xml:space="preserve">1.68      </w:t>
      </w:r>
    </w:p>
    <w:p w:rsidR="001E1753" w:rsidRPr="00F35BD0" w:rsidRDefault="001E1753" w:rsidP="001E1753">
      <w:pPr>
        <w:spacing w:line="240" w:lineRule="auto"/>
        <w:rPr>
          <w:rFonts w:ascii="Times New Roman" w:hAnsi="Times New Roman" w:cs="Times New Roman"/>
          <w:b/>
          <w:iCs/>
          <w:sz w:val="20"/>
          <w:szCs w:val="24"/>
        </w:rPr>
      </w:pPr>
    </w:p>
    <w:p w:rsidR="00E74F1A" w:rsidRDefault="00AE7F7C" w:rsidP="001E1753">
      <w:pPr>
        <w:spacing w:line="240" w:lineRule="auto"/>
        <w:rPr>
          <w:rFonts w:ascii="Times New Roman" w:hAnsi="Times New Roman" w:cs="Times New Roman"/>
          <w:b/>
          <w:iCs/>
          <w:sz w:val="20"/>
          <w:szCs w:val="24"/>
        </w:rPr>
      </w:pPr>
      <w:r w:rsidRPr="00AE7F7C">
        <w:rPr>
          <w:rFonts w:ascii="Times New Roman" w:hAnsi="Times New Roman" w:cs="Times New Roman"/>
          <w:sz w:val="20"/>
          <w:szCs w:val="24"/>
        </w:rPr>
        <w:pict>
          <v:shape id="_x0000_s1043" type="#_x0000_t75" style="position:absolute;margin-left:69.15pt;margin-top:15.2pt;width:123.65pt;height:26.7pt;z-index:251716608;mso-wrap-distance-left:9.05pt;mso-wrap-distance-right:9.05pt" filled="t">
            <v:fill color2="black"/>
            <v:imagedata r:id="rId88" o:title=""/>
          </v:shape>
          <o:OLEObject Type="Embed" ProgID="Equation.3" ShapeID="_x0000_s1043" DrawAspect="Content" ObjectID="_1635148973" r:id="rId89"/>
        </w:pict>
      </w:r>
    </w:p>
    <w:p w:rsidR="001E1753" w:rsidRPr="00F35BD0" w:rsidRDefault="001E1753" w:rsidP="001E1753">
      <w:pPr>
        <w:spacing w:line="240" w:lineRule="auto"/>
        <w:rPr>
          <w:rFonts w:ascii="Times New Roman" w:hAnsi="Times New Roman" w:cs="Times New Roman"/>
          <w:b/>
          <w:iCs/>
          <w:sz w:val="20"/>
          <w:szCs w:val="24"/>
        </w:rPr>
      </w:pPr>
      <w:r w:rsidRPr="00F35BD0">
        <w:rPr>
          <w:rFonts w:ascii="Times New Roman" w:hAnsi="Times New Roman" w:cs="Times New Roman"/>
          <w:b/>
          <w:iCs/>
          <w:sz w:val="20"/>
          <w:szCs w:val="24"/>
        </w:rPr>
        <w:t xml:space="preserve">2.25                </w:t>
      </w:r>
    </w:p>
    <w:p w:rsidR="00E74F1A" w:rsidRDefault="00AE7F7C" w:rsidP="001E1753">
      <w:pPr>
        <w:spacing w:line="240" w:lineRule="auto"/>
        <w:rPr>
          <w:rFonts w:ascii="Times New Roman" w:hAnsi="Times New Roman" w:cs="Times New Roman"/>
          <w:b/>
          <w:iCs/>
          <w:sz w:val="20"/>
          <w:szCs w:val="24"/>
        </w:rPr>
      </w:pPr>
      <w:r w:rsidRPr="00AE7F7C">
        <w:rPr>
          <w:rFonts w:ascii="Times New Roman" w:hAnsi="Times New Roman" w:cs="Times New Roman"/>
          <w:sz w:val="20"/>
          <w:szCs w:val="24"/>
        </w:rPr>
        <w:pict>
          <v:shape id="_x0000_s1044" type="#_x0000_t75" style="position:absolute;margin-left:59.1pt;margin-top:12pt;width:131.5pt;height:27.75pt;z-index:251717632;mso-wrap-distance-left:9.05pt;mso-wrap-distance-right:9.05pt" filled="t">
            <v:fill color2="black"/>
            <v:imagedata r:id="rId90" o:title=""/>
          </v:shape>
          <o:OLEObject Type="Embed" ProgID="Equation.3" ShapeID="_x0000_s1044" DrawAspect="Content" ObjectID="_1635148974" r:id="rId91"/>
        </w:pict>
      </w:r>
    </w:p>
    <w:p w:rsidR="001E1753" w:rsidRPr="00F35BD0" w:rsidRDefault="001E1753" w:rsidP="001E1753">
      <w:pPr>
        <w:spacing w:line="240" w:lineRule="auto"/>
        <w:rPr>
          <w:rFonts w:ascii="Times New Roman" w:hAnsi="Times New Roman" w:cs="Times New Roman"/>
          <w:b/>
          <w:iCs/>
          <w:sz w:val="20"/>
          <w:szCs w:val="24"/>
        </w:rPr>
      </w:pPr>
      <w:r>
        <w:rPr>
          <w:b/>
          <w:iCs/>
          <w:sz w:val="20"/>
        </w:rPr>
        <w:t xml:space="preserve">2.26      </w:t>
      </w:r>
    </w:p>
    <w:p w:rsidR="00E74F1A" w:rsidRDefault="00AE7F7C" w:rsidP="001E1753">
      <w:pPr>
        <w:spacing w:line="240" w:lineRule="auto"/>
        <w:rPr>
          <w:b/>
          <w:iCs/>
          <w:sz w:val="20"/>
        </w:rPr>
      </w:pPr>
      <w:r w:rsidRPr="00AE7F7C">
        <w:rPr>
          <w:rFonts w:ascii="Times New Roman" w:hAnsi="Times New Roman" w:cs="Times New Roman"/>
          <w:sz w:val="20"/>
          <w:szCs w:val="24"/>
        </w:rPr>
        <w:pict>
          <v:shape id="_x0000_s1045" type="#_x0000_t75" style="position:absolute;margin-left:50.85pt;margin-top:4.75pt;width:205.75pt;height:37.3pt;z-index:251718656;mso-wrap-distance-left:9.05pt;mso-wrap-distance-right:9.05pt" filled="t">
            <v:fill color2="black"/>
            <v:imagedata r:id="rId92" o:title=""/>
          </v:shape>
          <o:OLEObject Type="Embed" ProgID="Equation.3" ShapeID="_x0000_s1045" DrawAspect="Content" ObjectID="_1635148975" r:id="rId93"/>
        </w:pict>
      </w:r>
    </w:p>
    <w:p w:rsidR="001E1753" w:rsidRPr="00F35BD0" w:rsidRDefault="001E1753" w:rsidP="001E1753">
      <w:pPr>
        <w:spacing w:line="240" w:lineRule="auto"/>
        <w:rPr>
          <w:rFonts w:ascii="Times New Roman" w:hAnsi="Times New Roman" w:cs="Times New Roman"/>
          <w:b/>
          <w:iCs/>
          <w:sz w:val="20"/>
          <w:szCs w:val="24"/>
        </w:rPr>
      </w:pPr>
      <w:r>
        <w:rPr>
          <w:b/>
          <w:iCs/>
          <w:sz w:val="20"/>
        </w:rPr>
        <w:t xml:space="preserve">2.27    </w:t>
      </w:r>
    </w:p>
    <w:p w:rsidR="001E1753" w:rsidRPr="00F35BD0" w:rsidRDefault="00AE7F7C" w:rsidP="001E1753">
      <w:pPr>
        <w:spacing w:line="240" w:lineRule="auto"/>
        <w:rPr>
          <w:rFonts w:ascii="Times New Roman" w:hAnsi="Times New Roman" w:cs="Times New Roman"/>
          <w:b/>
          <w:iCs/>
          <w:sz w:val="20"/>
          <w:szCs w:val="24"/>
        </w:rPr>
      </w:pPr>
      <w:r w:rsidRPr="00AE7F7C">
        <w:rPr>
          <w:rFonts w:ascii="Times New Roman" w:hAnsi="Times New Roman" w:cs="Times New Roman"/>
          <w:sz w:val="20"/>
          <w:szCs w:val="24"/>
        </w:rPr>
        <w:pict>
          <v:shape id="_x0000_s1046" type="#_x0000_t75" style="position:absolute;margin-left:50.85pt;margin-top:17.95pt;width:148.65pt;height:30.45pt;z-index:251719680;mso-wrap-distance-left:9.05pt;mso-wrap-distance-right:9.05pt" filled="t">
            <v:fill color2="black"/>
            <v:imagedata r:id="rId94" o:title=""/>
          </v:shape>
          <o:OLEObject Type="Embed" ProgID="Equation.3" ShapeID="_x0000_s1046" DrawAspect="Content" ObjectID="_1635148976" r:id="rId95"/>
        </w:pict>
      </w:r>
    </w:p>
    <w:p w:rsidR="001E1753" w:rsidRPr="00F35BD0" w:rsidRDefault="001E1753" w:rsidP="001E1753">
      <w:pPr>
        <w:spacing w:line="240" w:lineRule="auto"/>
        <w:rPr>
          <w:rFonts w:ascii="Times New Roman" w:hAnsi="Times New Roman" w:cs="Times New Roman"/>
          <w:b/>
          <w:iCs/>
          <w:sz w:val="20"/>
          <w:szCs w:val="24"/>
        </w:rPr>
      </w:pPr>
      <w:r w:rsidRPr="00F35BD0">
        <w:rPr>
          <w:rFonts w:ascii="Times New Roman" w:hAnsi="Times New Roman" w:cs="Times New Roman"/>
          <w:b/>
          <w:iCs/>
          <w:sz w:val="20"/>
          <w:szCs w:val="24"/>
        </w:rPr>
        <w:t>2.28</w:t>
      </w:r>
    </w:p>
    <w:p w:rsidR="00E74F1A" w:rsidRDefault="00AE7F7C" w:rsidP="001E1753">
      <w:pPr>
        <w:spacing w:line="240" w:lineRule="auto"/>
        <w:rPr>
          <w:b/>
          <w:iCs/>
          <w:sz w:val="20"/>
        </w:rPr>
      </w:pPr>
      <w:r w:rsidRPr="00AE7F7C">
        <w:rPr>
          <w:rFonts w:ascii="Times New Roman" w:hAnsi="Times New Roman" w:cs="Times New Roman"/>
          <w:sz w:val="20"/>
          <w:szCs w:val="24"/>
        </w:rPr>
        <w:pict>
          <v:shape id="_x0000_s1047" type="#_x0000_t75" style="position:absolute;margin-left:36.85pt;margin-top:15.6pt;width:219.75pt;height:32.8pt;z-index:251720704;mso-wrap-distance-left:9.05pt;mso-wrap-distance-right:9.05pt" filled="t">
            <v:fill color2="black"/>
            <v:imagedata r:id="rId96" o:title=""/>
          </v:shape>
          <o:OLEObject Type="Embed" ProgID="Equation.3" ShapeID="_x0000_s1047" DrawAspect="Content" ObjectID="_1635148977" r:id="rId97"/>
        </w:pict>
      </w:r>
    </w:p>
    <w:p w:rsidR="001E1753" w:rsidRPr="00F35BD0" w:rsidRDefault="001E1753" w:rsidP="001E1753">
      <w:pPr>
        <w:spacing w:line="240" w:lineRule="auto"/>
        <w:rPr>
          <w:rFonts w:ascii="Times New Roman" w:hAnsi="Times New Roman" w:cs="Times New Roman"/>
          <w:b/>
          <w:iCs/>
          <w:sz w:val="20"/>
          <w:szCs w:val="24"/>
        </w:rPr>
      </w:pPr>
      <w:r>
        <w:rPr>
          <w:b/>
          <w:iCs/>
          <w:sz w:val="20"/>
        </w:rPr>
        <w:t xml:space="preserve">2.29   </w:t>
      </w:r>
    </w:p>
    <w:p w:rsidR="001E1753" w:rsidRDefault="001E1753" w:rsidP="001E1753">
      <w:pPr>
        <w:pStyle w:val="af3"/>
        <w:rPr>
          <w:b/>
          <w:i w:val="0"/>
          <w:iCs w:val="0"/>
          <w:sz w:val="20"/>
        </w:rPr>
      </w:pPr>
    </w:p>
    <w:p w:rsidR="00E74F1A" w:rsidRDefault="00AE7F7C" w:rsidP="001E1753">
      <w:pPr>
        <w:pStyle w:val="af3"/>
        <w:rPr>
          <w:b/>
          <w:i w:val="0"/>
          <w:iCs w:val="0"/>
          <w:sz w:val="20"/>
        </w:rPr>
      </w:pPr>
      <w:r w:rsidRPr="00AE7F7C">
        <w:rPr>
          <w:sz w:val="20"/>
        </w:rPr>
        <w:pict>
          <v:shape id="_x0000_s1048" type="#_x0000_t75" style="position:absolute;margin-left:36.85pt;margin-top:2.9pt;width:90.35pt;height:36.6pt;z-index:251721728;mso-wrap-distance-left:9.05pt;mso-wrap-distance-right:9.05pt" filled="t">
            <v:fill color2="black"/>
            <v:imagedata r:id="rId98" o:title=""/>
          </v:shape>
          <o:OLEObject Type="Embed" ProgID="Equation.3" ShapeID="_x0000_s1048" DrawAspect="Content" ObjectID="_1635148978" r:id="rId99"/>
        </w:pict>
      </w:r>
    </w:p>
    <w:p w:rsidR="001E1753" w:rsidRPr="00F35BD0" w:rsidRDefault="001E1753" w:rsidP="001E1753">
      <w:pPr>
        <w:pStyle w:val="af3"/>
        <w:rPr>
          <w:i w:val="0"/>
          <w:iCs w:val="0"/>
          <w:sz w:val="20"/>
        </w:rPr>
      </w:pPr>
      <w:r w:rsidRPr="00F35BD0">
        <w:rPr>
          <w:b/>
          <w:i w:val="0"/>
          <w:iCs w:val="0"/>
          <w:sz w:val="20"/>
        </w:rPr>
        <w:t xml:space="preserve">2.30                                          </w:t>
      </w:r>
      <w:r w:rsidRPr="00F35BD0">
        <w:rPr>
          <w:i w:val="0"/>
          <w:iCs w:val="0"/>
          <w:sz w:val="20"/>
        </w:rPr>
        <w:t xml:space="preserve">, </w:t>
      </w:r>
      <w:proofErr w:type="gramStart"/>
      <w:r w:rsidRPr="00F35BD0">
        <w:rPr>
          <w:i w:val="0"/>
          <w:iCs w:val="0"/>
          <w:sz w:val="20"/>
        </w:rPr>
        <w:t>если</w:t>
      </w:r>
      <w:proofErr w:type="gramEnd"/>
      <w:r w:rsidRPr="00F35BD0">
        <w:rPr>
          <w:i w:val="0"/>
          <w:iCs w:val="0"/>
          <w:sz w:val="20"/>
        </w:rPr>
        <w:t xml:space="preserve">  а = 2, 71 и   </w:t>
      </w:r>
      <w:r w:rsidRPr="00F35BD0">
        <w:rPr>
          <w:i w:val="0"/>
          <w:iCs w:val="0"/>
          <w:sz w:val="20"/>
          <w:lang w:val="en-US"/>
        </w:rPr>
        <w:t>b</w:t>
      </w:r>
      <w:r w:rsidRPr="00F35BD0">
        <w:rPr>
          <w:i w:val="0"/>
          <w:iCs w:val="0"/>
          <w:sz w:val="20"/>
        </w:rPr>
        <w:t xml:space="preserve"> = 1,29</w:t>
      </w:r>
    </w:p>
    <w:p w:rsidR="001E1753" w:rsidRDefault="001E1753" w:rsidP="001E1753">
      <w:pPr>
        <w:tabs>
          <w:tab w:val="left" w:pos="3778"/>
        </w:tabs>
        <w:rPr>
          <w:rFonts w:ascii="Times New Roman" w:hAnsi="Times New Roman"/>
          <w:sz w:val="24"/>
          <w:szCs w:val="24"/>
        </w:rPr>
      </w:pPr>
    </w:p>
    <w:p w:rsidR="001E1753" w:rsidRDefault="001E1753" w:rsidP="001E1753">
      <w:pPr>
        <w:rPr>
          <w:rFonts w:ascii="Times New Roman" w:hAnsi="Times New Roman"/>
          <w:sz w:val="24"/>
          <w:szCs w:val="24"/>
        </w:rPr>
      </w:pPr>
    </w:p>
    <w:p w:rsidR="00E81077" w:rsidRPr="001E1753" w:rsidRDefault="00E81077" w:rsidP="001E1753">
      <w:pPr>
        <w:rPr>
          <w:rFonts w:ascii="Times New Roman" w:hAnsi="Times New Roman"/>
          <w:sz w:val="24"/>
          <w:szCs w:val="24"/>
        </w:rPr>
        <w:sectPr w:rsidR="00E81077" w:rsidRPr="001E1753" w:rsidSect="00BB00AB">
          <w:pgSz w:w="11906" w:h="16838"/>
          <w:pgMar w:top="530" w:right="1133" w:bottom="1134" w:left="1276" w:header="0" w:footer="0"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2A31F0" w:rsidRDefault="002A31F0" w:rsidP="002A31F0">
      <w:pPr>
        <w:pStyle w:val="12"/>
        <w:jc w:val="center"/>
        <w:rPr>
          <w:rFonts w:ascii="Times New Roman" w:hAnsi="Times New Roman"/>
          <w:sz w:val="24"/>
          <w:szCs w:val="24"/>
        </w:rPr>
      </w:pP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Муниципальное казенное общеобразовательное учреждение</w:t>
      </w: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 xml:space="preserve">«Начальная общеобразовательная школа с. </w:t>
      </w:r>
      <w:proofErr w:type="gramStart"/>
      <w:r w:rsidRPr="000C7A59">
        <w:rPr>
          <w:rFonts w:ascii="Times New Roman" w:hAnsi="Times New Roman"/>
          <w:sz w:val="24"/>
          <w:szCs w:val="24"/>
        </w:rPr>
        <w:t>Ленинское</w:t>
      </w:r>
      <w:proofErr w:type="gramEnd"/>
      <w:r w:rsidRPr="000C7A59">
        <w:rPr>
          <w:rFonts w:ascii="Times New Roman" w:hAnsi="Times New Roman"/>
          <w:sz w:val="24"/>
          <w:szCs w:val="24"/>
        </w:rPr>
        <w:t xml:space="preserve">» </w:t>
      </w:r>
    </w:p>
    <w:p w:rsidR="002A31F0" w:rsidRPr="000C7A59" w:rsidRDefault="002A31F0" w:rsidP="002A31F0">
      <w:pPr>
        <w:pStyle w:val="12"/>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3776" behindDoc="0" locked="0" layoutInCell="1" allowOverlap="1">
            <wp:simplePos x="0" y="0"/>
            <wp:positionH relativeFrom="column">
              <wp:posOffset>356870</wp:posOffset>
            </wp:positionH>
            <wp:positionV relativeFrom="paragraph">
              <wp:posOffset>-440055</wp:posOffset>
            </wp:positionV>
            <wp:extent cx="1162050" cy="1200150"/>
            <wp:effectExtent l="171450" t="171450" r="361950" b="342900"/>
            <wp:wrapSquare wrapText="bothSides"/>
            <wp:docPr id="50192" name="Рисунок 50196" descr="ВАЛИ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ИТОВА.jpg"/>
                    <pic:cNvPicPr/>
                  </pic:nvPicPr>
                  <pic:blipFill rotWithShape="1">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71" b="9360"/>
                    <a:stretch/>
                  </pic:blipFill>
                  <pic:spPr bwMode="auto">
                    <a:xfrm>
                      <a:off x="0" y="0"/>
                      <a:ext cx="1162050" cy="120015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A31F0" w:rsidRPr="000C7A59" w:rsidRDefault="002A31F0" w:rsidP="002A31F0">
      <w:pPr>
        <w:pStyle w:val="12"/>
        <w:jc w:val="center"/>
        <w:rPr>
          <w:rFonts w:ascii="Times New Roman" w:hAnsi="Times New Roman"/>
          <w:sz w:val="24"/>
          <w:szCs w:val="24"/>
        </w:rPr>
      </w:pP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Изобразительное искусство</w:t>
      </w:r>
    </w:p>
    <w:p w:rsidR="002A31F0" w:rsidRPr="00F13EFF" w:rsidRDefault="002A31F0" w:rsidP="002A31F0">
      <w:pPr>
        <w:pStyle w:val="12"/>
        <w:jc w:val="center"/>
        <w:rPr>
          <w:rFonts w:ascii="Times New Roman" w:hAnsi="Times New Roman"/>
          <w:b/>
          <w:sz w:val="24"/>
          <w:szCs w:val="24"/>
        </w:rPr>
      </w:pPr>
      <w:r w:rsidRPr="00F13EFF">
        <w:rPr>
          <w:rFonts w:ascii="Times New Roman" w:hAnsi="Times New Roman"/>
          <w:b/>
          <w:sz w:val="24"/>
          <w:szCs w:val="24"/>
        </w:rPr>
        <w:t xml:space="preserve">Тематическое рисование Иллюстрирование басни И.А.Крылова «Ворона и лисица». </w:t>
      </w:r>
    </w:p>
    <w:p w:rsidR="002A31F0" w:rsidRPr="000C7A59" w:rsidRDefault="002A31F0" w:rsidP="002A31F0">
      <w:pPr>
        <w:pStyle w:val="12"/>
        <w:jc w:val="center"/>
        <w:rPr>
          <w:rFonts w:ascii="Times New Roman" w:hAnsi="Times New Roman"/>
          <w:sz w:val="24"/>
          <w:szCs w:val="24"/>
        </w:rPr>
      </w:pPr>
      <w:r w:rsidRPr="00F13EFF">
        <w:rPr>
          <w:rFonts w:ascii="Times New Roman" w:hAnsi="Times New Roman"/>
          <w:b/>
          <w:sz w:val="24"/>
          <w:szCs w:val="24"/>
        </w:rPr>
        <w:t>Беседа о творчестве И.А.Крылова</w:t>
      </w: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4 класс</w:t>
      </w: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УМК «Изобразительное искусство» 1 – 4 классы В.С.Кузин. Э.И.Кубышкина</w:t>
      </w:r>
    </w:p>
    <w:p w:rsidR="002A31F0" w:rsidRPr="000C7A59" w:rsidRDefault="002A31F0" w:rsidP="002A31F0">
      <w:pPr>
        <w:pStyle w:val="12"/>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4800" behindDoc="0" locked="0" layoutInCell="1" allowOverlap="1">
            <wp:simplePos x="0" y="0"/>
            <wp:positionH relativeFrom="margin">
              <wp:posOffset>3624580</wp:posOffset>
            </wp:positionH>
            <wp:positionV relativeFrom="margin">
              <wp:posOffset>1913890</wp:posOffset>
            </wp:positionV>
            <wp:extent cx="1183640" cy="1506220"/>
            <wp:effectExtent l="0" t="0" r="0" b="0"/>
            <wp:wrapSquare wrapText="bothSides"/>
            <wp:docPr id="50193" name="Рисунок 50193" descr="http://www.museum.ru/imgB.asp?7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museum.ru/imgB.asp?74666"/>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640" cy="1506220"/>
                    </a:xfrm>
                    <a:prstGeom prst="rect">
                      <a:avLst/>
                    </a:prstGeom>
                    <a:noFill/>
                    <a:ln>
                      <a:noFill/>
                    </a:ln>
                  </pic:spPr>
                </pic:pic>
              </a:graphicData>
            </a:graphic>
          </wp:anchor>
        </w:drawing>
      </w:r>
    </w:p>
    <w:p w:rsidR="002A31F0" w:rsidRPr="000C7A59" w:rsidRDefault="002A31F0" w:rsidP="002A31F0">
      <w:pPr>
        <w:pStyle w:val="12"/>
        <w:rPr>
          <w:rFonts w:ascii="Times New Roman" w:hAnsi="Times New Roman"/>
          <w:sz w:val="24"/>
          <w:szCs w:val="24"/>
        </w:rPr>
      </w:pPr>
    </w:p>
    <w:p w:rsidR="002A31F0" w:rsidRDefault="002A31F0" w:rsidP="002A31F0">
      <w:pPr>
        <w:pStyle w:val="12"/>
        <w:jc w:val="right"/>
        <w:rPr>
          <w:rFonts w:ascii="Times New Roman" w:hAnsi="Times New Roman"/>
          <w:sz w:val="24"/>
          <w:szCs w:val="24"/>
        </w:rPr>
      </w:pPr>
      <w:r w:rsidRPr="000C7A59">
        <w:rPr>
          <w:rFonts w:ascii="Times New Roman" w:hAnsi="Times New Roman"/>
          <w:sz w:val="24"/>
          <w:szCs w:val="24"/>
        </w:rPr>
        <w:t xml:space="preserve">Урок разработал: </w:t>
      </w:r>
      <w:r w:rsidRPr="001E1753">
        <w:rPr>
          <w:rFonts w:ascii="Times New Roman" w:hAnsi="Times New Roman"/>
          <w:b/>
          <w:sz w:val="24"/>
          <w:szCs w:val="24"/>
        </w:rPr>
        <w:t>Валитова Олеся Игоревна</w:t>
      </w:r>
      <w:r>
        <w:rPr>
          <w:rFonts w:ascii="Times New Roman" w:hAnsi="Times New Roman"/>
          <w:sz w:val="24"/>
          <w:szCs w:val="24"/>
        </w:rPr>
        <w:t>,</w:t>
      </w:r>
    </w:p>
    <w:p w:rsidR="002A31F0" w:rsidRPr="000C7A59" w:rsidRDefault="002A31F0" w:rsidP="002A31F0">
      <w:pPr>
        <w:pStyle w:val="12"/>
        <w:jc w:val="right"/>
        <w:rPr>
          <w:rFonts w:ascii="Times New Roman" w:hAnsi="Times New Roman"/>
          <w:sz w:val="24"/>
          <w:szCs w:val="24"/>
        </w:rPr>
      </w:pPr>
      <w:r w:rsidRPr="000C7A59">
        <w:rPr>
          <w:rFonts w:ascii="Times New Roman" w:hAnsi="Times New Roman"/>
          <w:sz w:val="24"/>
          <w:szCs w:val="24"/>
        </w:rPr>
        <w:t xml:space="preserve"> учитель изобразительного искусства</w:t>
      </w:r>
      <w:r>
        <w:rPr>
          <w:rFonts w:ascii="Times New Roman" w:hAnsi="Times New Roman"/>
          <w:sz w:val="24"/>
          <w:szCs w:val="24"/>
        </w:rPr>
        <w:t>,</w:t>
      </w:r>
    </w:p>
    <w:p w:rsidR="002A31F0" w:rsidRPr="000C7A59" w:rsidRDefault="002A31F0" w:rsidP="002A31F0">
      <w:pPr>
        <w:pStyle w:val="12"/>
        <w:jc w:val="right"/>
        <w:rPr>
          <w:rFonts w:ascii="Times New Roman" w:hAnsi="Times New Roman"/>
          <w:sz w:val="24"/>
          <w:szCs w:val="24"/>
        </w:rPr>
      </w:pPr>
      <w:r w:rsidRPr="000C7A59">
        <w:rPr>
          <w:rFonts w:ascii="Times New Roman" w:hAnsi="Times New Roman"/>
          <w:sz w:val="24"/>
          <w:szCs w:val="24"/>
        </w:rPr>
        <w:t>высшая квалификационная категория</w:t>
      </w:r>
    </w:p>
    <w:p w:rsidR="002A31F0" w:rsidRDefault="002A31F0" w:rsidP="002A31F0">
      <w:pPr>
        <w:pStyle w:val="12"/>
        <w:jc w:val="right"/>
        <w:rPr>
          <w:rFonts w:ascii="Times New Roman" w:hAnsi="Times New Roman"/>
          <w:sz w:val="24"/>
          <w:szCs w:val="24"/>
        </w:rPr>
      </w:pPr>
    </w:p>
    <w:p w:rsidR="002A31F0" w:rsidRDefault="002A31F0" w:rsidP="002A31F0">
      <w:pPr>
        <w:pStyle w:val="12"/>
        <w:jc w:val="right"/>
        <w:rPr>
          <w:rFonts w:ascii="Times New Roman" w:hAnsi="Times New Roman"/>
          <w:sz w:val="24"/>
          <w:szCs w:val="24"/>
        </w:rPr>
      </w:pPr>
    </w:p>
    <w:p w:rsidR="002A31F0" w:rsidRDefault="002A31F0" w:rsidP="002A31F0">
      <w:pPr>
        <w:pStyle w:val="12"/>
        <w:jc w:val="right"/>
        <w:rPr>
          <w:rFonts w:ascii="Times New Roman" w:hAnsi="Times New Roman"/>
          <w:sz w:val="24"/>
          <w:szCs w:val="24"/>
        </w:rPr>
      </w:pPr>
    </w:p>
    <w:p w:rsidR="002A31F0" w:rsidRDefault="002A31F0" w:rsidP="002A31F0">
      <w:pPr>
        <w:pStyle w:val="12"/>
        <w:jc w:val="right"/>
        <w:rPr>
          <w:rFonts w:ascii="Times New Roman" w:hAnsi="Times New Roman"/>
          <w:sz w:val="24"/>
          <w:szCs w:val="24"/>
        </w:rPr>
      </w:pPr>
    </w:p>
    <w:p w:rsidR="002A31F0" w:rsidRPr="000C7A59" w:rsidRDefault="002A31F0" w:rsidP="002A31F0">
      <w:pPr>
        <w:pStyle w:val="12"/>
        <w:jc w:val="righ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11199"/>
      </w:tblGrid>
      <w:tr w:rsidR="002A31F0" w:rsidRPr="00F21FEC" w:rsidTr="00477774">
        <w:tc>
          <w:tcPr>
            <w:tcW w:w="3510"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Программа</w:t>
            </w:r>
          </w:p>
        </w:tc>
        <w:tc>
          <w:tcPr>
            <w:tcW w:w="11199"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РИТМ «Развитие. Индивидуальность. Творчество. Мышление» УМК «Изобразительное искусство». 1 – 4 классы. В.С.Кузин, Э.И.Кубышкина</w:t>
            </w:r>
          </w:p>
        </w:tc>
      </w:tr>
      <w:tr w:rsidR="002A31F0" w:rsidRPr="00F21FEC" w:rsidTr="00477774">
        <w:tc>
          <w:tcPr>
            <w:tcW w:w="3510"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Предмет</w:t>
            </w:r>
          </w:p>
        </w:tc>
        <w:tc>
          <w:tcPr>
            <w:tcW w:w="11199"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Изобразительное искусство</w:t>
            </w:r>
          </w:p>
        </w:tc>
      </w:tr>
      <w:tr w:rsidR="002A31F0" w:rsidRPr="00F21FEC" w:rsidTr="00477774">
        <w:tc>
          <w:tcPr>
            <w:tcW w:w="3510"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Класс</w:t>
            </w:r>
          </w:p>
        </w:tc>
        <w:tc>
          <w:tcPr>
            <w:tcW w:w="11199"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4</w:t>
            </w:r>
          </w:p>
        </w:tc>
      </w:tr>
      <w:tr w:rsidR="002A31F0" w:rsidRPr="00F21FEC" w:rsidTr="00477774">
        <w:tc>
          <w:tcPr>
            <w:tcW w:w="3510"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Продолжительность урока</w:t>
            </w:r>
          </w:p>
        </w:tc>
        <w:tc>
          <w:tcPr>
            <w:tcW w:w="11199"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45 минут</w:t>
            </w:r>
          </w:p>
        </w:tc>
      </w:tr>
      <w:tr w:rsidR="002A31F0" w:rsidRPr="00F21FEC" w:rsidTr="00477774">
        <w:tc>
          <w:tcPr>
            <w:tcW w:w="3510"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Тема урока</w:t>
            </w:r>
          </w:p>
        </w:tc>
        <w:tc>
          <w:tcPr>
            <w:tcW w:w="11199" w:type="dxa"/>
          </w:tcPr>
          <w:p w:rsidR="002A31F0" w:rsidRPr="001E1753" w:rsidRDefault="002A31F0" w:rsidP="00477774">
            <w:pPr>
              <w:tabs>
                <w:tab w:val="left" w:pos="450"/>
              </w:tabs>
              <w:rPr>
                <w:rFonts w:ascii="Times New Roman" w:hAnsi="Times New Roman" w:cs="Times New Roman"/>
                <w:b/>
                <w:sz w:val="24"/>
                <w:szCs w:val="24"/>
              </w:rPr>
            </w:pPr>
            <w:r w:rsidRPr="001E1753">
              <w:rPr>
                <w:rFonts w:ascii="Times New Roman" w:hAnsi="Times New Roman" w:cs="Times New Roman"/>
                <w:b/>
                <w:sz w:val="24"/>
                <w:szCs w:val="24"/>
              </w:rPr>
              <w:t>Тематическое рисование Иллюстрирование басни И.А.Крылова «Ворона и лисица». Беседа: Творчество И.А.Крылова.</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Цель и задачи урока:</w:t>
            </w:r>
          </w:p>
        </w:tc>
        <w:tc>
          <w:tcPr>
            <w:tcW w:w="11199"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b/>
                <w:sz w:val="24"/>
                <w:szCs w:val="24"/>
              </w:rPr>
              <w:t>Цель:</w:t>
            </w:r>
            <w:r w:rsidRPr="00F21FEC">
              <w:rPr>
                <w:rFonts w:ascii="Times New Roman" w:hAnsi="Times New Roman" w:cs="Times New Roman"/>
                <w:sz w:val="24"/>
                <w:szCs w:val="24"/>
              </w:rPr>
              <w:t xml:space="preserve"> научить детей, используя умения рисования животных (ворона, лисица) самостоятельно выполнить иллюстрацию к басне «Ворона и лисица»</w:t>
            </w:r>
            <w:proofErr w:type="gramStart"/>
            <w:r w:rsidRPr="00F21FEC">
              <w:rPr>
                <w:rFonts w:ascii="Times New Roman" w:hAnsi="Times New Roman" w:cs="Times New Roman"/>
                <w:sz w:val="24"/>
                <w:szCs w:val="24"/>
              </w:rPr>
              <w:t xml:space="preserve"> ;</w:t>
            </w:r>
            <w:proofErr w:type="gramEnd"/>
          </w:p>
          <w:p w:rsidR="002A31F0" w:rsidRPr="00F21FEC" w:rsidRDefault="002A31F0" w:rsidP="00477774">
            <w:pPr>
              <w:spacing w:after="0"/>
              <w:rPr>
                <w:rFonts w:ascii="Times New Roman" w:hAnsi="Times New Roman" w:cs="Times New Roman"/>
                <w:b/>
                <w:sz w:val="24"/>
                <w:szCs w:val="24"/>
              </w:rPr>
            </w:pPr>
            <w:r w:rsidRPr="00F21FEC">
              <w:rPr>
                <w:rFonts w:ascii="Times New Roman" w:hAnsi="Times New Roman" w:cs="Times New Roman"/>
                <w:b/>
                <w:sz w:val="24"/>
                <w:szCs w:val="24"/>
              </w:rPr>
              <w:t>Задачи:</w:t>
            </w:r>
          </w:p>
          <w:p w:rsidR="002A31F0" w:rsidRPr="00F21FEC" w:rsidRDefault="002A31F0" w:rsidP="00477774">
            <w:pPr>
              <w:spacing w:after="0"/>
              <w:rPr>
                <w:rFonts w:ascii="Times New Roman" w:hAnsi="Times New Roman" w:cs="Times New Roman"/>
                <w:sz w:val="24"/>
                <w:szCs w:val="24"/>
              </w:rPr>
            </w:pPr>
            <w:proofErr w:type="gramStart"/>
            <w:r w:rsidRPr="00F21FEC">
              <w:rPr>
                <w:rFonts w:ascii="Times New Roman" w:hAnsi="Times New Roman" w:cs="Times New Roman"/>
                <w:i/>
                <w:sz w:val="24"/>
                <w:szCs w:val="24"/>
              </w:rPr>
              <w:lastRenderedPageBreak/>
              <w:t>Образовательная</w:t>
            </w:r>
            <w:proofErr w:type="gramEnd"/>
            <w:r w:rsidRPr="00F21FEC">
              <w:rPr>
                <w:rFonts w:ascii="Times New Roman" w:hAnsi="Times New Roman" w:cs="Times New Roman"/>
                <w:sz w:val="24"/>
                <w:szCs w:val="24"/>
              </w:rPr>
              <w:t>: закреплять умения передавать пропорции и форму животных от простого к сложному, с детальной прорисовкой главных элементов  героев басни;</w:t>
            </w:r>
          </w:p>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формировать умение дополнить свою работу для создания единой композиции;</w:t>
            </w:r>
          </w:p>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совершенствовать умения передачи конструктивного строения (формы), цвета изображаемых объектов;</w:t>
            </w:r>
          </w:p>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совершенствовать умения самостоятельно оценивать свою творческую работу ссылаясь на  критерии оценивания.</w:t>
            </w:r>
          </w:p>
          <w:p w:rsidR="002A31F0" w:rsidRPr="00F21FEC" w:rsidRDefault="002A31F0" w:rsidP="00477774">
            <w:pPr>
              <w:spacing w:after="0"/>
              <w:rPr>
                <w:rFonts w:ascii="Times New Roman" w:hAnsi="Times New Roman" w:cs="Times New Roman"/>
                <w:sz w:val="24"/>
                <w:szCs w:val="24"/>
              </w:rPr>
            </w:pPr>
            <w:proofErr w:type="gramStart"/>
            <w:r w:rsidRPr="00F21FEC">
              <w:rPr>
                <w:rFonts w:ascii="Times New Roman" w:hAnsi="Times New Roman" w:cs="Times New Roman"/>
                <w:i/>
                <w:sz w:val="24"/>
                <w:szCs w:val="24"/>
              </w:rPr>
              <w:t>Воспитательная</w:t>
            </w:r>
            <w:proofErr w:type="gramEnd"/>
            <w:r w:rsidRPr="00F21FEC">
              <w:rPr>
                <w:rFonts w:ascii="Times New Roman" w:hAnsi="Times New Roman" w:cs="Times New Roman"/>
                <w:i/>
                <w:sz w:val="24"/>
                <w:szCs w:val="24"/>
              </w:rPr>
              <w:t>:</w:t>
            </w:r>
            <w:r w:rsidRPr="00F21FEC">
              <w:rPr>
                <w:rFonts w:ascii="Times New Roman" w:hAnsi="Times New Roman" w:cs="Times New Roman"/>
                <w:sz w:val="24"/>
                <w:szCs w:val="24"/>
              </w:rPr>
              <w:t xml:space="preserve"> расширять знания о выдающихся писателях – и их вклад в развитие литературы и искусства.</w:t>
            </w:r>
          </w:p>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i/>
                <w:sz w:val="24"/>
                <w:szCs w:val="24"/>
              </w:rPr>
              <w:t>Развивающая:</w:t>
            </w:r>
            <w:r w:rsidRPr="00F21FEC">
              <w:rPr>
                <w:rFonts w:ascii="Times New Roman" w:hAnsi="Times New Roman" w:cs="Times New Roman"/>
                <w:sz w:val="24"/>
                <w:szCs w:val="24"/>
              </w:rPr>
              <w:t xml:space="preserve"> развивать интерес и любовь к чтению; развитие наблюдательности, зрительной памяти и воображения; развитие индивидуальных творческих способностей;</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lastRenderedPageBreak/>
              <w:t>Тип урока</w:t>
            </w:r>
          </w:p>
        </w:tc>
        <w:tc>
          <w:tcPr>
            <w:tcW w:w="11199" w:type="dxa"/>
          </w:tcPr>
          <w:p w:rsidR="002A31F0" w:rsidRPr="00F21FEC" w:rsidRDefault="002A31F0" w:rsidP="00477774">
            <w:pPr>
              <w:tabs>
                <w:tab w:val="left" w:pos="2175"/>
              </w:tabs>
              <w:spacing w:after="0"/>
              <w:rPr>
                <w:rFonts w:ascii="Times New Roman" w:hAnsi="Times New Roman" w:cs="Times New Roman"/>
                <w:sz w:val="24"/>
                <w:szCs w:val="24"/>
              </w:rPr>
            </w:pPr>
            <w:r w:rsidRPr="00F21FEC">
              <w:rPr>
                <w:rFonts w:ascii="Times New Roman" w:hAnsi="Times New Roman" w:cs="Times New Roman"/>
                <w:sz w:val="24"/>
                <w:szCs w:val="24"/>
              </w:rPr>
              <w:t>Изложение нового материала и закрепление его самостоятельной работой.</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Формы и методы работы на уроке</w:t>
            </w:r>
          </w:p>
        </w:tc>
        <w:tc>
          <w:tcPr>
            <w:tcW w:w="11199"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Объяснительно – иллюстративный, метод закрепления и сравнения. Индивидуальная, фронтальная.</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Межпредметная связь</w:t>
            </w:r>
          </w:p>
        </w:tc>
        <w:tc>
          <w:tcPr>
            <w:tcW w:w="11199" w:type="dxa"/>
          </w:tcPr>
          <w:p w:rsidR="002A31F0" w:rsidRPr="00F21FEC" w:rsidRDefault="002A31F0" w:rsidP="00477774">
            <w:pPr>
              <w:spacing w:after="0"/>
              <w:rPr>
                <w:rFonts w:ascii="Times New Roman" w:hAnsi="Times New Roman" w:cs="Times New Roman"/>
                <w:i/>
                <w:sz w:val="24"/>
                <w:szCs w:val="24"/>
              </w:rPr>
            </w:pPr>
            <w:r w:rsidRPr="00F21FEC">
              <w:rPr>
                <w:rFonts w:ascii="Times New Roman" w:hAnsi="Times New Roman" w:cs="Times New Roman"/>
                <w:sz w:val="24"/>
                <w:szCs w:val="24"/>
              </w:rPr>
              <w:t>Литературное чтение, музыка.</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sz w:val="24"/>
                <w:szCs w:val="24"/>
              </w:rPr>
              <w:t>Оборудование</w:t>
            </w:r>
          </w:p>
        </w:tc>
        <w:tc>
          <w:tcPr>
            <w:tcW w:w="11199" w:type="dxa"/>
          </w:tcPr>
          <w:p w:rsidR="002A31F0" w:rsidRPr="00F21FEC" w:rsidRDefault="002A31F0" w:rsidP="00477774">
            <w:pPr>
              <w:spacing w:after="0"/>
              <w:rPr>
                <w:rFonts w:ascii="Times New Roman" w:hAnsi="Times New Roman" w:cs="Times New Roman"/>
                <w:sz w:val="24"/>
                <w:szCs w:val="24"/>
                <w:u w:val="single"/>
              </w:rPr>
            </w:pPr>
            <w:r w:rsidRPr="00F21FEC">
              <w:rPr>
                <w:rFonts w:ascii="Times New Roman" w:hAnsi="Times New Roman" w:cs="Times New Roman"/>
                <w:i/>
                <w:sz w:val="24"/>
                <w:szCs w:val="24"/>
                <w:u w:val="single"/>
              </w:rPr>
              <w:t>Для учителя:</w:t>
            </w:r>
            <w:r w:rsidRPr="00F21FEC">
              <w:rPr>
                <w:rFonts w:ascii="Times New Roman" w:hAnsi="Times New Roman" w:cs="Times New Roman"/>
                <w:sz w:val="24"/>
                <w:szCs w:val="24"/>
                <w:u w:val="single"/>
              </w:rPr>
              <w:tab/>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Мультимедийное оборудование: презентация к уроку, Басня И.А.Крылова  «Ворона и лисица», музыка для фона. Демонстрационный материал для фронтальной работы: Выставка книг И.А.Крылов, иллюстрации к басне И.А.Крылова «Ворона и лисица»; карточки с пороками животных (хитрость, ложь, жадность, глупость). Раздаточный материал для индивидуальной работы: карточки (дорисуй животное: 1 вариант - ворона, 2 вариант </w:t>
            </w:r>
            <w:proofErr w:type="gramStart"/>
            <w:r w:rsidRPr="00F21FEC">
              <w:rPr>
                <w:rFonts w:ascii="Times New Roman" w:hAnsi="Times New Roman"/>
                <w:sz w:val="24"/>
                <w:szCs w:val="24"/>
              </w:rPr>
              <w:t>-л</w:t>
            </w:r>
            <w:proofErr w:type="gramEnd"/>
            <w:r w:rsidRPr="00F21FEC">
              <w:rPr>
                <w:rFonts w:ascii="Times New Roman" w:hAnsi="Times New Roman"/>
                <w:sz w:val="24"/>
                <w:szCs w:val="24"/>
              </w:rPr>
              <w:t>исица), альбомный лист А4, карандаш простой, ластик.</w:t>
            </w:r>
          </w:p>
          <w:p w:rsidR="002A31F0" w:rsidRPr="00F21FEC" w:rsidRDefault="002A31F0" w:rsidP="00477774">
            <w:pPr>
              <w:pStyle w:val="11"/>
              <w:spacing w:after="0" w:line="240" w:lineRule="auto"/>
              <w:ind w:left="0"/>
              <w:rPr>
                <w:rFonts w:ascii="Times New Roman" w:hAnsi="Times New Roman"/>
                <w:i/>
                <w:sz w:val="24"/>
                <w:szCs w:val="24"/>
                <w:u w:val="single"/>
              </w:rPr>
            </w:pPr>
            <w:r w:rsidRPr="00F21FEC">
              <w:rPr>
                <w:rFonts w:ascii="Times New Roman" w:hAnsi="Times New Roman"/>
                <w:i/>
                <w:sz w:val="24"/>
                <w:szCs w:val="24"/>
                <w:u w:val="single"/>
              </w:rPr>
              <w:t>Для учащегося:</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альбомный лист, простой карандаш, ластик, цветные материалы по выбору: фломастеры, цветные карандаши, восковые мелки.</w:t>
            </w:r>
          </w:p>
        </w:tc>
      </w:tr>
      <w:tr w:rsidR="002A31F0" w:rsidRPr="00F21FEC" w:rsidTr="00477774">
        <w:tc>
          <w:tcPr>
            <w:tcW w:w="3510" w:type="dxa"/>
          </w:tcPr>
          <w:p w:rsidR="002A31F0" w:rsidRPr="00F21FEC" w:rsidRDefault="002A31F0" w:rsidP="00477774">
            <w:pPr>
              <w:spacing w:after="0"/>
              <w:rPr>
                <w:rFonts w:ascii="Times New Roman" w:hAnsi="Times New Roman" w:cs="Times New Roman"/>
                <w:sz w:val="24"/>
                <w:szCs w:val="24"/>
              </w:rPr>
            </w:pPr>
          </w:p>
        </w:tc>
        <w:tc>
          <w:tcPr>
            <w:tcW w:w="11199" w:type="dxa"/>
          </w:tcPr>
          <w:p w:rsidR="002A31F0" w:rsidRPr="00F21FEC" w:rsidRDefault="002A31F0" w:rsidP="00477774">
            <w:pPr>
              <w:spacing w:after="0"/>
              <w:rPr>
                <w:rFonts w:ascii="Times New Roman" w:hAnsi="Times New Roman" w:cs="Times New Roman"/>
                <w:b/>
                <w:sz w:val="24"/>
                <w:szCs w:val="24"/>
              </w:rPr>
            </w:pPr>
            <w:r w:rsidRPr="00F21FEC">
              <w:rPr>
                <w:rFonts w:ascii="Times New Roman" w:hAnsi="Times New Roman" w:cs="Times New Roman"/>
                <w:b/>
                <w:sz w:val="24"/>
                <w:szCs w:val="24"/>
              </w:rPr>
              <w:t xml:space="preserve"> Планируемые образовательные результаты:</w:t>
            </w:r>
          </w:p>
          <w:p w:rsidR="002A31F0" w:rsidRPr="00F21FEC" w:rsidRDefault="002A31F0" w:rsidP="00477774">
            <w:pPr>
              <w:spacing w:after="0"/>
              <w:rPr>
                <w:rFonts w:ascii="Times New Roman" w:hAnsi="Times New Roman" w:cs="Times New Roman"/>
                <w:b/>
                <w:sz w:val="24"/>
                <w:szCs w:val="24"/>
              </w:rPr>
            </w:pPr>
            <w:r w:rsidRPr="00F21FEC">
              <w:rPr>
                <w:rFonts w:ascii="Times New Roman" w:hAnsi="Times New Roman" w:cs="Times New Roman"/>
                <w:b/>
                <w:sz w:val="24"/>
                <w:szCs w:val="24"/>
              </w:rPr>
              <w:t xml:space="preserve"> </w:t>
            </w:r>
            <w:proofErr w:type="gramStart"/>
            <w:r w:rsidRPr="00F21FEC">
              <w:rPr>
                <w:rFonts w:ascii="Times New Roman" w:hAnsi="Times New Roman" w:cs="Times New Roman"/>
                <w:b/>
                <w:sz w:val="24"/>
                <w:szCs w:val="24"/>
              </w:rPr>
              <w:t xml:space="preserve">Личностные: </w:t>
            </w:r>
            <w:r w:rsidRPr="00F21FEC">
              <w:rPr>
                <w:rFonts w:ascii="Times New Roman" w:hAnsi="Times New Roman" w:cs="Times New Roman"/>
                <w:sz w:val="24"/>
                <w:szCs w:val="24"/>
              </w:rPr>
              <w:t>проявлять интерес и  выражать  положительное отношение к процессу во время самостоятельной работы.</w:t>
            </w:r>
            <w:proofErr w:type="gramEnd"/>
          </w:p>
          <w:p w:rsidR="002A31F0" w:rsidRPr="00F21FEC" w:rsidRDefault="002A31F0" w:rsidP="00477774">
            <w:pPr>
              <w:spacing w:after="0"/>
              <w:rPr>
                <w:rFonts w:ascii="Times New Roman" w:hAnsi="Times New Roman" w:cs="Times New Roman"/>
                <w:sz w:val="24"/>
                <w:szCs w:val="24"/>
              </w:rPr>
            </w:pPr>
            <w:r w:rsidRPr="00F21FEC">
              <w:rPr>
                <w:rFonts w:ascii="Times New Roman" w:hAnsi="Times New Roman" w:cs="Times New Roman"/>
                <w:b/>
                <w:sz w:val="24"/>
                <w:szCs w:val="24"/>
              </w:rPr>
              <w:t xml:space="preserve"> Предметные: </w:t>
            </w:r>
            <w:r w:rsidRPr="00F21FEC">
              <w:rPr>
                <w:rFonts w:ascii="Times New Roman" w:hAnsi="Times New Roman" w:cs="Times New Roman"/>
                <w:sz w:val="24"/>
                <w:szCs w:val="24"/>
              </w:rPr>
              <w:t xml:space="preserve">знакомятся с творчеством И.А.Крылова, используя ранее освоенные знания рисования животных (лисица и ворона) учатся  самостоятельно выполнять иллюстрацию к басне; </w:t>
            </w:r>
          </w:p>
          <w:p w:rsidR="002A31F0" w:rsidRPr="00F21FEC" w:rsidRDefault="002A31F0" w:rsidP="00477774">
            <w:pPr>
              <w:spacing w:after="0"/>
              <w:rPr>
                <w:rFonts w:ascii="Times New Roman" w:hAnsi="Times New Roman" w:cs="Times New Roman"/>
                <w:b/>
                <w:sz w:val="24"/>
                <w:szCs w:val="24"/>
              </w:rPr>
            </w:pPr>
            <w:r w:rsidRPr="00F21FEC">
              <w:rPr>
                <w:rFonts w:ascii="Times New Roman" w:hAnsi="Times New Roman" w:cs="Times New Roman"/>
                <w:b/>
                <w:sz w:val="24"/>
                <w:szCs w:val="24"/>
              </w:rPr>
              <w:t xml:space="preserve"> Метапредметные: </w:t>
            </w:r>
          </w:p>
          <w:p w:rsidR="002A31F0" w:rsidRPr="00F21FEC" w:rsidRDefault="002A31F0" w:rsidP="00477774">
            <w:pPr>
              <w:spacing w:after="0" w:line="240" w:lineRule="atLeast"/>
              <w:jc w:val="both"/>
              <w:rPr>
                <w:rFonts w:ascii="Times New Roman" w:hAnsi="Times New Roman" w:cs="Times New Roman"/>
                <w:sz w:val="24"/>
                <w:szCs w:val="24"/>
              </w:rPr>
            </w:pPr>
            <w:r w:rsidRPr="00F21FEC">
              <w:rPr>
                <w:rFonts w:ascii="Times New Roman" w:hAnsi="Times New Roman" w:cs="Times New Roman"/>
                <w:i/>
                <w:sz w:val="24"/>
                <w:szCs w:val="24"/>
              </w:rPr>
              <w:t xml:space="preserve"> Регулятивные</w:t>
            </w:r>
            <w:r w:rsidRPr="00F21FEC">
              <w:rPr>
                <w:rFonts w:ascii="Times New Roman" w:hAnsi="Times New Roman" w:cs="Times New Roman"/>
                <w:sz w:val="24"/>
                <w:szCs w:val="24"/>
              </w:rPr>
              <w:t>: учиться анализировать, поэтапно выполнять работу, используя ранее освоенные знания.</w:t>
            </w:r>
          </w:p>
          <w:p w:rsidR="002A31F0" w:rsidRPr="00F21FEC" w:rsidRDefault="002A31F0" w:rsidP="00477774">
            <w:pPr>
              <w:spacing w:after="0" w:line="240" w:lineRule="atLeast"/>
              <w:jc w:val="both"/>
              <w:rPr>
                <w:rFonts w:ascii="Times New Roman" w:hAnsi="Times New Roman" w:cs="Times New Roman"/>
                <w:sz w:val="24"/>
                <w:szCs w:val="24"/>
              </w:rPr>
            </w:pPr>
            <w:r w:rsidRPr="00F21FEC">
              <w:rPr>
                <w:rFonts w:ascii="Times New Roman" w:hAnsi="Times New Roman" w:cs="Times New Roman"/>
                <w:i/>
                <w:sz w:val="24"/>
                <w:szCs w:val="24"/>
              </w:rPr>
              <w:t xml:space="preserve"> Познавательные:</w:t>
            </w:r>
            <w:r w:rsidRPr="00F21FEC">
              <w:rPr>
                <w:rFonts w:ascii="Times New Roman" w:hAnsi="Times New Roman" w:cs="Times New Roman"/>
                <w:sz w:val="24"/>
                <w:szCs w:val="24"/>
              </w:rPr>
              <w:t xml:space="preserve"> открывают новые знания и умения, учатся использовать практические упражнения для открытия новых знаний, оценивать свой результат.</w:t>
            </w:r>
          </w:p>
          <w:p w:rsidR="002A31F0" w:rsidRPr="00F21FEC" w:rsidRDefault="002A31F0" w:rsidP="00477774">
            <w:pPr>
              <w:spacing w:after="0" w:line="240" w:lineRule="atLeast"/>
              <w:jc w:val="both"/>
              <w:rPr>
                <w:rFonts w:ascii="Times New Roman" w:hAnsi="Times New Roman" w:cs="Times New Roman"/>
                <w:sz w:val="24"/>
                <w:szCs w:val="24"/>
              </w:rPr>
            </w:pPr>
            <w:r w:rsidRPr="00F21FEC">
              <w:rPr>
                <w:rFonts w:ascii="Times New Roman" w:hAnsi="Times New Roman" w:cs="Times New Roman"/>
                <w:i/>
                <w:sz w:val="24"/>
                <w:szCs w:val="24"/>
              </w:rPr>
              <w:t xml:space="preserve"> Коммуникативные</w:t>
            </w:r>
            <w:r w:rsidRPr="00F21FEC">
              <w:rPr>
                <w:rFonts w:ascii="Times New Roman" w:hAnsi="Times New Roman" w:cs="Times New Roman"/>
                <w:sz w:val="24"/>
                <w:szCs w:val="24"/>
              </w:rPr>
              <w:t xml:space="preserve">: учиться слушать собеседника и вести диалог, участвовать в коллективном </w:t>
            </w:r>
            <w:r w:rsidRPr="00F21FEC">
              <w:rPr>
                <w:rFonts w:ascii="Times New Roman" w:hAnsi="Times New Roman" w:cs="Times New Roman"/>
                <w:sz w:val="24"/>
                <w:szCs w:val="24"/>
              </w:rPr>
              <w:lastRenderedPageBreak/>
              <w:t>обсуждении проблем, приводить свои аргументы.</w:t>
            </w:r>
          </w:p>
        </w:tc>
      </w:tr>
    </w:tbl>
    <w:p w:rsidR="002A31F0" w:rsidRPr="00F21FEC" w:rsidRDefault="002A31F0" w:rsidP="002A31F0">
      <w:pPr>
        <w:jc w:val="center"/>
        <w:rPr>
          <w:rFonts w:ascii="Times New Roman" w:hAnsi="Times New Roman" w:cs="Times New Roman"/>
          <w:b/>
          <w:sz w:val="24"/>
          <w:szCs w:val="24"/>
        </w:rPr>
      </w:pPr>
      <w:r w:rsidRPr="00F21FEC">
        <w:rPr>
          <w:rFonts w:ascii="Times New Roman" w:hAnsi="Times New Roman" w:cs="Times New Roman"/>
          <w:b/>
          <w:sz w:val="24"/>
          <w:szCs w:val="24"/>
        </w:rPr>
        <w:lastRenderedPageBreak/>
        <w:t>СЦЕНАРИЙ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2"/>
        <w:gridCol w:w="8426"/>
        <w:gridCol w:w="3421"/>
      </w:tblGrid>
      <w:tr w:rsidR="002A31F0" w:rsidRPr="00F21FEC" w:rsidTr="002A31F0">
        <w:trPr>
          <w:trHeight w:val="513"/>
        </w:trPr>
        <w:tc>
          <w:tcPr>
            <w:tcW w:w="2862" w:type="dxa"/>
          </w:tcPr>
          <w:p w:rsidR="002A31F0" w:rsidRPr="00F21FEC" w:rsidRDefault="002A31F0" w:rsidP="00477774">
            <w:pPr>
              <w:jc w:val="center"/>
              <w:rPr>
                <w:rFonts w:ascii="Times New Roman" w:hAnsi="Times New Roman" w:cs="Times New Roman"/>
                <w:sz w:val="20"/>
                <w:szCs w:val="20"/>
              </w:rPr>
            </w:pPr>
            <w:r w:rsidRPr="00F21FEC">
              <w:rPr>
                <w:rFonts w:ascii="Times New Roman" w:hAnsi="Times New Roman" w:cs="Times New Roman"/>
                <w:sz w:val="20"/>
                <w:szCs w:val="20"/>
              </w:rPr>
              <w:t>ЭТАПЫ УРОКА</w:t>
            </w:r>
          </w:p>
        </w:tc>
        <w:tc>
          <w:tcPr>
            <w:tcW w:w="8426" w:type="dxa"/>
          </w:tcPr>
          <w:p w:rsidR="002A31F0" w:rsidRPr="00F21FEC" w:rsidRDefault="002A31F0" w:rsidP="00477774">
            <w:pPr>
              <w:jc w:val="center"/>
              <w:rPr>
                <w:rFonts w:ascii="Times New Roman" w:hAnsi="Times New Roman" w:cs="Times New Roman"/>
                <w:sz w:val="20"/>
                <w:szCs w:val="20"/>
              </w:rPr>
            </w:pPr>
            <w:r w:rsidRPr="00F21FEC">
              <w:rPr>
                <w:rFonts w:ascii="Times New Roman" w:hAnsi="Times New Roman" w:cs="Times New Roman"/>
                <w:sz w:val="20"/>
                <w:szCs w:val="20"/>
              </w:rPr>
              <w:t>ДЕЯТЕЛЬНОСТЬ УЧИТЕЛЯ</w:t>
            </w:r>
          </w:p>
        </w:tc>
        <w:tc>
          <w:tcPr>
            <w:tcW w:w="3421" w:type="dxa"/>
          </w:tcPr>
          <w:p w:rsidR="002A31F0" w:rsidRPr="00F21FEC" w:rsidRDefault="002A31F0" w:rsidP="00477774">
            <w:pPr>
              <w:jc w:val="center"/>
              <w:rPr>
                <w:rFonts w:ascii="Times New Roman" w:hAnsi="Times New Roman" w:cs="Times New Roman"/>
                <w:sz w:val="20"/>
                <w:szCs w:val="20"/>
              </w:rPr>
            </w:pPr>
            <w:r w:rsidRPr="00F21FEC">
              <w:rPr>
                <w:rFonts w:ascii="Times New Roman" w:hAnsi="Times New Roman" w:cs="Times New Roman"/>
                <w:sz w:val="20"/>
                <w:szCs w:val="20"/>
              </w:rPr>
              <w:t>ДЕЯТЕЛЬНОСТЬ УЧАЩИХСЯ</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1.Орг. момент</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tc>
        <w:tc>
          <w:tcPr>
            <w:tcW w:w="8426" w:type="dxa"/>
          </w:tcPr>
          <w:p w:rsidR="002A31F0" w:rsidRPr="00F21FEC" w:rsidRDefault="002A31F0" w:rsidP="00477774">
            <w:pPr>
              <w:pStyle w:val="c48"/>
              <w:shd w:val="clear" w:color="auto" w:fill="FFFFFF"/>
              <w:spacing w:before="0" w:beforeAutospacing="0" w:after="0" w:afterAutospacing="0"/>
              <w:rPr>
                <w:rStyle w:val="c50"/>
                <w:color w:val="000000"/>
                <w:shd w:val="clear" w:color="auto" w:fill="FFFFFF"/>
              </w:rPr>
            </w:pPr>
            <w:r w:rsidRPr="00F21FEC">
              <w:rPr>
                <w:rStyle w:val="c50"/>
                <w:color w:val="000000"/>
                <w:shd w:val="clear" w:color="auto" w:fill="FFFFFF"/>
              </w:rPr>
              <w:t>Придумано кем – то просто и мудро</w:t>
            </w:r>
          </w:p>
          <w:p w:rsidR="002A31F0" w:rsidRPr="00F21FEC" w:rsidRDefault="002A31F0" w:rsidP="00477774">
            <w:pPr>
              <w:pStyle w:val="c48"/>
              <w:shd w:val="clear" w:color="auto" w:fill="FFFFFF"/>
              <w:spacing w:before="0" w:beforeAutospacing="0" w:after="0" w:afterAutospacing="0"/>
              <w:rPr>
                <w:rStyle w:val="c50"/>
                <w:color w:val="000000"/>
                <w:shd w:val="clear" w:color="auto" w:fill="FFFFFF"/>
              </w:rPr>
            </w:pPr>
            <w:r w:rsidRPr="00F21FEC">
              <w:rPr>
                <w:rStyle w:val="c50"/>
                <w:color w:val="000000"/>
                <w:shd w:val="clear" w:color="auto" w:fill="FFFFFF"/>
              </w:rPr>
              <w:t>При встрече здороваться «доброе утро»</w:t>
            </w:r>
          </w:p>
          <w:p w:rsidR="002A31F0" w:rsidRPr="00F21FEC" w:rsidRDefault="002A31F0" w:rsidP="00477774">
            <w:pPr>
              <w:pStyle w:val="c48"/>
              <w:shd w:val="clear" w:color="auto" w:fill="FFFFFF"/>
              <w:spacing w:before="0" w:beforeAutospacing="0" w:after="0" w:afterAutospacing="0"/>
              <w:rPr>
                <w:rStyle w:val="c50"/>
                <w:color w:val="000000"/>
                <w:shd w:val="clear" w:color="auto" w:fill="FFFFFF"/>
              </w:rPr>
            </w:pPr>
            <w:r w:rsidRPr="00F21FEC">
              <w:rPr>
                <w:rStyle w:val="c50"/>
                <w:color w:val="000000"/>
                <w:shd w:val="clear" w:color="auto" w:fill="FFFFFF"/>
              </w:rPr>
              <w:t>Доброе утро, солнцу и птицам</w:t>
            </w:r>
          </w:p>
          <w:p w:rsidR="002A31F0" w:rsidRPr="00F21FEC" w:rsidRDefault="002A31F0" w:rsidP="00477774">
            <w:pPr>
              <w:pStyle w:val="c48"/>
              <w:shd w:val="clear" w:color="auto" w:fill="FFFFFF"/>
              <w:spacing w:before="0" w:beforeAutospacing="0" w:after="0" w:afterAutospacing="0"/>
              <w:rPr>
                <w:rStyle w:val="c50"/>
                <w:color w:val="000000"/>
                <w:shd w:val="clear" w:color="auto" w:fill="FFFFFF"/>
              </w:rPr>
            </w:pPr>
            <w:r w:rsidRPr="00F21FEC">
              <w:rPr>
                <w:rStyle w:val="c50"/>
                <w:color w:val="000000"/>
                <w:shd w:val="clear" w:color="auto" w:fill="FFFFFF"/>
              </w:rPr>
              <w:t>Доброе утро улыбчивым лицам!</w:t>
            </w:r>
          </w:p>
          <w:p w:rsidR="002A31F0" w:rsidRPr="00F21FEC" w:rsidRDefault="002A31F0" w:rsidP="00477774">
            <w:pPr>
              <w:pStyle w:val="c2"/>
              <w:shd w:val="clear" w:color="auto" w:fill="FFFFFF"/>
              <w:spacing w:before="0" w:beforeAutospacing="0" w:after="0" w:afterAutospacing="0"/>
              <w:rPr>
                <w:color w:val="000000"/>
              </w:rPr>
            </w:pPr>
            <w:r w:rsidRPr="00F21FEC">
              <w:rPr>
                <w:color w:val="000000"/>
              </w:rPr>
              <w:t>Присаживайтесь, ребята.</w:t>
            </w:r>
          </w:p>
        </w:tc>
        <w:tc>
          <w:tcPr>
            <w:tcW w:w="3421"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Слушают учителя. Настраиваются на работу.</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2. Постановка учебной задачи.</w:t>
            </w: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Звучит музыкальный фон</w:t>
            </w: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b/>
                <w:sz w:val="24"/>
                <w:szCs w:val="24"/>
              </w:rPr>
              <w:t>Слайд 1</w:t>
            </w: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r>
              <w:rPr>
                <w:rFonts w:ascii="Times New Roman" w:hAnsi="Times New Roman" w:cs="Times New Roman"/>
                <w:b/>
                <w:sz w:val="24"/>
                <w:szCs w:val="24"/>
              </w:rPr>
              <w:lastRenderedPageBreak/>
              <w:t>С</w:t>
            </w:r>
            <w:r w:rsidRPr="00F21FEC">
              <w:rPr>
                <w:rFonts w:ascii="Times New Roman" w:hAnsi="Times New Roman" w:cs="Times New Roman"/>
                <w:b/>
                <w:sz w:val="24"/>
                <w:szCs w:val="24"/>
              </w:rPr>
              <w:t>лайд 2</w:t>
            </w:r>
          </w:p>
          <w:p w:rsidR="002A31F0" w:rsidRPr="00F21FEC" w:rsidRDefault="002A31F0" w:rsidP="00477774">
            <w:pPr>
              <w:rPr>
                <w:rFonts w:ascii="Times New Roman" w:hAnsi="Times New Roman" w:cs="Times New Roman"/>
                <w:b/>
                <w:sz w:val="24"/>
                <w:szCs w:val="24"/>
              </w:rPr>
            </w:pPr>
          </w:p>
        </w:tc>
        <w:tc>
          <w:tcPr>
            <w:tcW w:w="8426"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lastRenderedPageBreak/>
              <w:t>В</w:t>
            </w:r>
            <w:proofErr w:type="gramStart"/>
            <w:r w:rsidRPr="00F21FEC">
              <w:rPr>
                <w:rFonts w:ascii="Times New Roman" w:hAnsi="Times New Roman" w:cs="Times New Roman"/>
                <w:sz w:val="24"/>
                <w:szCs w:val="24"/>
              </w:rPr>
              <w:t xml:space="preserve"> С</w:t>
            </w:r>
            <w:proofErr w:type="gramEnd"/>
            <w:r w:rsidRPr="00F21FEC">
              <w:rPr>
                <w:rFonts w:ascii="Times New Roman" w:hAnsi="Times New Roman" w:cs="Times New Roman"/>
                <w:sz w:val="24"/>
                <w:szCs w:val="24"/>
              </w:rPr>
              <w:t>анкт - Петербурге в Летнем саду, поодаль от центральных аллей, на небольшой четырехугольной площадке, окруженной со всех сторон кустарником, стоит памятник. Постамент памятника украшен барельефом разных животных.</w:t>
            </w: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-Ребята как вы думаете, кому посвящен этот памятник, кто догадался?</w:t>
            </w:r>
          </w:p>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sz w:val="24"/>
                <w:szCs w:val="24"/>
              </w:rPr>
              <w:t>Правильно, ребята.</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 xml:space="preserve"> Это памятник посвящен великому русскому баснописцу Ивану Андреевичу Крылову. Бронзовый  И.А.Крылов сидит с открытой книгой, глубоко задумавшись о чем – то, пьедесталом памятника служит гранитный куб, полностью покрытый барельефами разных животных на сюжеты 36 басен написанных им.</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На предыдущих уроках мы с вами учились рисовать животных. Перечислите каких?</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Как вы думаете, какое отношение они имеют сегодня к нашему уроку?</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Правильно сегодня, как вы уже догадались, мы посвятим наш урок этому уникальному человеку и его басни. </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Тема урока: Иллюстрирование басни И.А.Крылова «Ворона и лисица».</w:t>
            </w:r>
          </w:p>
          <w:p w:rsidR="002A31F0" w:rsidRPr="00F21FEC" w:rsidRDefault="002A31F0" w:rsidP="00477774">
            <w:pPr>
              <w:pStyle w:val="11"/>
              <w:spacing w:after="0" w:line="240" w:lineRule="auto"/>
              <w:ind w:left="0"/>
              <w:rPr>
                <w:rFonts w:ascii="Times New Roman" w:hAnsi="Times New Roman"/>
                <w:i/>
                <w:sz w:val="24"/>
                <w:szCs w:val="24"/>
              </w:rPr>
            </w:pPr>
            <w:r w:rsidRPr="00F21FEC">
              <w:rPr>
                <w:rFonts w:ascii="Times New Roman" w:hAnsi="Times New Roman"/>
                <w:i/>
                <w:sz w:val="24"/>
                <w:szCs w:val="24"/>
              </w:rPr>
              <w:t>Ребята, чему бы вы хотели научиться сегодня на уроке?</w:t>
            </w:r>
          </w:p>
          <w:p w:rsidR="002A31F0" w:rsidRPr="00F21FEC" w:rsidRDefault="002A31F0" w:rsidP="00477774">
            <w:pPr>
              <w:pStyle w:val="11"/>
              <w:spacing w:after="0" w:line="240" w:lineRule="auto"/>
              <w:ind w:left="0"/>
              <w:rPr>
                <w:rFonts w:ascii="Times New Roman" w:hAnsi="Times New Roman"/>
                <w:i/>
                <w:sz w:val="24"/>
                <w:szCs w:val="24"/>
              </w:rPr>
            </w:pPr>
            <w:r w:rsidRPr="00F21FEC">
              <w:rPr>
                <w:rFonts w:ascii="Times New Roman" w:hAnsi="Times New Roman"/>
                <w:i/>
                <w:sz w:val="24"/>
                <w:szCs w:val="24"/>
              </w:rPr>
              <w:t xml:space="preserve"> Какую цель перед собой поставить?</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lastRenderedPageBreak/>
              <w:t>Сегодня на уроке мы, с вами используя ранее изученные приемы рисования животных (ворона и лисица), самостоятельно проиллюстрируем басню И.А.Крылова «Ворона и лисица», соблюдая законы композиции.</w:t>
            </w:r>
          </w:p>
        </w:tc>
        <w:tc>
          <w:tcPr>
            <w:tcW w:w="3421" w:type="dxa"/>
          </w:tcPr>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Этот памятник посвящен баснописцу И.А.Крылову.</w:t>
            </w: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Ворону и лисицу.</w:t>
            </w: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У И.А.Крылова есть басня «Ворона и лисица»</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 xml:space="preserve">- Научиться рисовать иллюстрацию к басне используя наброски животных </w:t>
            </w:r>
            <w:r w:rsidRPr="00F21FEC">
              <w:rPr>
                <w:rFonts w:ascii="Times New Roman" w:hAnsi="Times New Roman" w:cs="Times New Roman"/>
                <w:sz w:val="24"/>
                <w:szCs w:val="24"/>
              </w:rPr>
              <w:lastRenderedPageBreak/>
              <w:t>(ворона и лисица)</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lastRenderedPageBreak/>
              <w:t>3. Закрепление пройденного материала.</w:t>
            </w: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 xml:space="preserve">Индивидуальные </w:t>
            </w: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карточки 1,2 вариант</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tc>
        <w:tc>
          <w:tcPr>
            <w:tcW w:w="8426" w:type="dxa"/>
          </w:tcPr>
          <w:p w:rsidR="002A31F0" w:rsidRPr="00F21FEC" w:rsidRDefault="002A31F0" w:rsidP="00477774">
            <w:pPr>
              <w:spacing w:line="240" w:lineRule="auto"/>
              <w:rPr>
                <w:rFonts w:ascii="Times New Roman" w:hAnsi="Times New Roman" w:cs="Times New Roman"/>
                <w:sz w:val="24"/>
                <w:szCs w:val="24"/>
              </w:rPr>
            </w:pPr>
            <w:r w:rsidRPr="00F21FEC">
              <w:rPr>
                <w:rFonts w:ascii="Times New Roman" w:hAnsi="Times New Roman" w:cs="Times New Roman"/>
                <w:sz w:val="24"/>
                <w:szCs w:val="24"/>
              </w:rPr>
              <w:t>Ребята, прежде чем мы начнем работу, давайте с вами вспомним, как рисуют главных героев басни.</w:t>
            </w:r>
          </w:p>
          <w:p w:rsidR="002A31F0" w:rsidRPr="00F21FEC" w:rsidRDefault="002A31F0" w:rsidP="00477774">
            <w:pPr>
              <w:spacing w:line="240" w:lineRule="auto"/>
              <w:rPr>
                <w:rFonts w:ascii="Times New Roman" w:hAnsi="Times New Roman" w:cs="Times New Roman"/>
                <w:sz w:val="24"/>
                <w:szCs w:val="24"/>
                <w:u w:val="single"/>
              </w:rPr>
            </w:pPr>
            <w:r w:rsidRPr="00F21FEC">
              <w:rPr>
                <w:rFonts w:ascii="Times New Roman" w:hAnsi="Times New Roman" w:cs="Times New Roman"/>
                <w:sz w:val="24"/>
                <w:szCs w:val="24"/>
                <w:u w:val="single"/>
              </w:rPr>
              <w:t>Первый вариант отгадайте  загадку:</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Окраской – </w:t>
            </w:r>
            <w:proofErr w:type="gramStart"/>
            <w:r w:rsidRPr="00F21FEC">
              <w:rPr>
                <w:rFonts w:ascii="Times New Roman" w:hAnsi="Times New Roman"/>
                <w:sz w:val="24"/>
                <w:szCs w:val="24"/>
              </w:rPr>
              <w:t>сероватая</w:t>
            </w:r>
            <w:proofErr w:type="gramEnd"/>
            <w:r w:rsidRPr="00F21FEC">
              <w:rPr>
                <w:rFonts w:ascii="Times New Roman" w:hAnsi="Times New Roman"/>
                <w:sz w:val="24"/>
                <w:szCs w:val="24"/>
              </w:rPr>
              <w:t>,</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Повадкой – </w:t>
            </w:r>
            <w:proofErr w:type="gramStart"/>
            <w:r w:rsidRPr="00F21FEC">
              <w:rPr>
                <w:rFonts w:ascii="Times New Roman" w:hAnsi="Times New Roman"/>
                <w:sz w:val="24"/>
                <w:szCs w:val="24"/>
              </w:rPr>
              <w:t>вороватая</w:t>
            </w:r>
            <w:proofErr w:type="gramEnd"/>
            <w:r w:rsidRPr="00F21FEC">
              <w:rPr>
                <w:rFonts w:ascii="Times New Roman" w:hAnsi="Times New Roman"/>
                <w:sz w:val="24"/>
                <w:szCs w:val="24"/>
              </w:rPr>
              <w:t>,</w:t>
            </w:r>
          </w:p>
          <w:p w:rsidR="002A31F0" w:rsidRPr="00F21FEC" w:rsidRDefault="002A31F0" w:rsidP="00477774">
            <w:pPr>
              <w:pStyle w:val="11"/>
              <w:spacing w:after="0" w:line="240" w:lineRule="auto"/>
              <w:ind w:left="0"/>
              <w:rPr>
                <w:rFonts w:ascii="Times New Roman" w:hAnsi="Times New Roman"/>
                <w:sz w:val="24"/>
                <w:szCs w:val="24"/>
              </w:rPr>
            </w:pPr>
            <w:proofErr w:type="gramStart"/>
            <w:r w:rsidRPr="00F21FEC">
              <w:rPr>
                <w:rFonts w:ascii="Times New Roman" w:hAnsi="Times New Roman"/>
                <w:sz w:val="24"/>
                <w:szCs w:val="24"/>
              </w:rPr>
              <w:t>Крикунья</w:t>
            </w:r>
            <w:proofErr w:type="gramEnd"/>
            <w:r w:rsidRPr="00F21FEC">
              <w:rPr>
                <w:rFonts w:ascii="Times New Roman" w:hAnsi="Times New Roman"/>
                <w:sz w:val="24"/>
                <w:szCs w:val="24"/>
              </w:rPr>
              <w:t xml:space="preserve"> – хрипловатая</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Известная персона</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Кто она? </w:t>
            </w:r>
          </w:p>
          <w:p w:rsidR="002A31F0" w:rsidRPr="00F21FEC" w:rsidRDefault="002A31F0" w:rsidP="00477774">
            <w:pPr>
              <w:spacing w:line="240" w:lineRule="auto"/>
              <w:rPr>
                <w:rFonts w:ascii="Times New Roman" w:hAnsi="Times New Roman" w:cs="Times New Roman"/>
                <w:sz w:val="24"/>
                <w:szCs w:val="24"/>
                <w:u w:val="single"/>
              </w:rPr>
            </w:pPr>
            <w:r w:rsidRPr="00F21FEC">
              <w:rPr>
                <w:rFonts w:ascii="Times New Roman" w:hAnsi="Times New Roman" w:cs="Times New Roman"/>
                <w:sz w:val="24"/>
                <w:szCs w:val="24"/>
                <w:u w:val="single"/>
              </w:rPr>
              <w:t>Второй вариант отгадайте загадку:</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Хвост пушистый бережет</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И </w:t>
            </w:r>
            <w:proofErr w:type="gramStart"/>
            <w:r w:rsidRPr="00F21FEC">
              <w:rPr>
                <w:rFonts w:ascii="Times New Roman" w:hAnsi="Times New Roman"/>
                <w:sz w:val="24"/>
                <w:szCs w:val="24"/>
              </w:rPr>
              <w:t>зверюшек</w:t>
            </w:r>
            <w:proofErr w:type="gramEnd"/>
            <w:r w:rsidRPr="00F21FEC">
              <w:rPr>
                <w:rFonts w:ascii="Times New Roman" w:hAnsi="Times New Roman"/>
                <w:sz w:val="24"/>
                <w:szCs w:val="24"/>
              </w:rPr>
              <w:t xml:space="preserve"> стережет</w:t>
            </w:r>
          </w:p>
          <w:p w:rsidR="002A31F0" w:rsidRPr="00F21FEC" w:rsidRDefault="002A31F0" w:rsidP="00477774">
            <w:pPr>
              <w:pStyle w:val="11"/>
              <w:spacing w:after="0" w:line="240" w:lineRule="auto"/>
              <w:ind w:left="0"/>
              <w:rPr>
                <w:rFonts w:ascii="Times New Roman" w:hAnsi="Times New Roman"/>
                <w:sz w:val="24"/>
                <w:szCs w:val="24"/>
              </w:rPr>
            </w:pPr>
            <w:proofErr w:type="gramStart"/>
            <w:r w:rsidRPr="00F21FEC">
              <w:rPr>
                <w:rFonts w:ascii="Times New Roman" w:hAnsi="Times New Roman"/>
                <w:sz w:val="24"/>
                <w:szCs w:val="24"/>
              </w:rPr>
              <w:t>Знают рыжую в лесу</w:t>
            </w:r>
            <w:proofErr w:type="gramEnd"/>
          </w:p>
          <w:p w:rsidR="002A31F0" w:rsidRPr="00F21FEC" w:rsidRDefault="002A31F0" w:rsidP="00477774">
            <w:pPr>
              <w:spacing w:line="240" w:lineRule="auto"/>
              <w:rPr>
                <w:rFonts w:ascii="Times New Roman" w:hAnsi="Times New Roman" w:cs="Times New Roman"/>
                <w:sz w:val="24"/>
                <w:szCs w:val="24"/>
              </w:rPr>
            </w:pPr>
            <w:r w:rsidRPr="00F21FEC">
              <w:rPr>
                <w:rFonts w:ascii="Times New Roman" w:hAnsi="Times New Roman" w:cs="Times New Roman"/>
                <w:sz w:val="24"/>
                <w:szCs w:val="24"/>
              </w:rPr>
              <w:t>Очень хитрую</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Перевернули карточки  и дорисовали, простые формы  (первый вариант - ворона и второй вариант - лисица).</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Кто первый справится, с работой выходит к доске и мелом, добавляет детали у вороны и лисицы.</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noProof/>
                <w:sz w:val="24"/>
                <w:szCs w:val="24"/>
                <w:lang w:eastAsia="ru-RU"/>
              </w:rPr>
              <w:drawing>
                <wp:inline distT="0" distB="0" distL="0" distR="0">
                  <wp:extent cx="1183341" cy="1608282"/>
                  <wp:effectExtent l="0" t="0" r="0" b="0"/>
                  <wp:docPr id="50194" name="Рисунок 50194" descr="http://raskraski.link/uploads/1/7/0/1700-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askraski.link/uploads/1/7/0/1700-raskraska-.jpg"/>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3515" cy="1608518"/>
                          </a:xfrm>
                          <a:prstGeom prst="rect">
                            <a:avLst/>
                          </a:prstGeom>
                          <a:noFill/>
                          <a:ln>
                            <a:noFill/>
                          </a:ln>
                        </pic:spPr>
                      </pic:pic>
                    </a:graphicData>
                  </a:graphic>
                </wp:inline>
              </w:drawing>
            </w:r>
            <w:r w:rsidRPr="00F21FEC">
              <w:rPr>
                <w:rFonts w:ascii="Times New Roman" w:hAnsi="Times New Roman"/>
                <w:noProof/>
                <w:sz w:val="24"/>
                <w:szCs w:val="24"/>
                <w:lang w:eastAsia="ru-RU"/>
              </w:rPr>
              <w:drawing>
                <wp:inline distT="0" distB="0" distL="0" distR="0">
                  <wp:extent cx="2388235" cy="1656715"/>
                  <wp:effectExtent l="0" t="0" r="0" b="635"/>
                  <wp:docPr id="50195" name="Рисунок 50195" descr="https://avatars.mds.yandex.net/get-pdb/805781/d2fcfdb9-e2b6-435f-a62f-127bee5075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vatars.mds.yandex.net/get-pdb/805781/d2fcfdb9-e2b6-435f-a62f-127bee5075b0/s1200"/>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115"/>
                          <a:stretch>
                            <a:fillRect/>
                          </a:stretch>
                        </pic:blipFill>
                        <pic:spPr bwMode="auto">
                          <a:xfrm>
                            <a:off x="0" y="0"/>
                            <a:ext cx="2388235" cy="1656715"/>
                          </a:xfrm>
                          <a:prstGeom prst="rect">
                            <a:avLst/>
                          </a:prstGeom>
                          <a:noFill/>
                          <a:ln>
                            <a:noFill/>
                          </a:ln>
                        </pic:spPr>
                      </pic:pic>
                    </a:graphicData>
                  </a:graphic>
                </wp:inline>
              </w:drawing>
            </w:r>
          </w:p>
        </w:tc>
        <w:tc>
          <w:tcPr>
            <w:tcW w:w="3421" w:type="dxa"/>
          </w:tcPr>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Ворона</w:t>
            </w: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Лису</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Работа по карточкам (подписывают фамилию имя)</w:t>
            </w: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sz w:val="24"/>
                <w:szCs w:val="24"/>
              </w:rPr>
              <w:t xml:space="preserve">Работа у доски </w:t>
            </w:r>
            <w:r w:rsidRPr="00F21FEC">
              <w:rPr>
                <w:rFonts w:ascii="Times New Roman" w:hAnsi="Times New Roman" w:cs="Times New Roman"/>
                <w:i/>
                <w:sz w:val="24"/>
                <w:szCs w:val="24"/>
              </w:rPr>
              <w:t>(первый кто справился)</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 xml:space="preserve">4. Самооценка наброска </w:t>
            </w:r>
            <w:r w:rsidRPr="00F21FEC">
              <w:rPr>
                <w:rFonts w:ascii="Times New Roman" w:hAnsi="Times New Roman" w:cs="Times New Roman"/>
                <w:b/>
                <w:sz w:val="24"/>
                <w:szCs w:val="24"/>
              </w:rPr>
              <w:lastRenderedPageBreak/>
              <w:t>в карандаше.</w:t>
            </w:r>
          </w:p>
        </w:tc>
        <w:tc>
          <w:tcPr>
            <w:tcW w:w="8426" w:type="dxa"/>
          </w:tcPr>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lastRenderedPageBreak/>
              <w:t>Ребята, сейчас я предлагаю вам самостоятельно оценить свой набросок.</w:t>
            </w:r>
          </w:p>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 если вы справились с работой;</w:t>
            </w:r>
          </w:p>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lastRenderedPageBreak/>
              <w:t>+ - если допустили ошибку и исправили ее;</w:t>
            </w:r>
          </w:p>
          <w:p w:rsidR="002A31F0"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 если не справились с работой;</w:t>
            </w:r>
          </w:p>
          <w:p w:rsidR="00477774" w:rsidRPr="00F21FEC" w:rsidRDefault="00477774" w:rsidP="00477774">
            <w:pPr>
              <w:spacing w:after="0" w:line="240" w:lineRule="auto"/>
              <w:rPr>
                <w:rFonts w:ascii="Times New Roman" w:hAnsi="Times New Roman" w:cs="Times New Roman"/>
                <w:sz w:val="24"/>
                <w:szCs w:val="24"/>
              </w:rPr>
            </w:pPr>
          </w:p>
        </w:tc>
        <w:tc>
          <w:tcPr>
            <w:tcW w:w="3421" w:type="dxa"/>
          </w:tcPr>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lastRenderedPageBreak/>
              <w:t xml:space="preserve">Самостоятельно оценивают </w:t>
            </w:r>
            <w:r w:rsidRPr="00F21FEC">
              <w:rPr>
                <w:rFonts w:ascii="Times New Roman" w:hAnsi="Times New Roman" w:cs="Times New Roman"/>
                <w:i/>
                <w:sz w:val="24"/>
                <w:szCs w:val="24"/>
              </w:rPr>
              <w:lastRenderedPageBreak/>
              <w:t>свои наброски(+,+-,-)</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lastRenderedPageBreak/>
              <w:t>5.Изложение нового материала.</w:t>
            </w:r>
          </w:p>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Слайд 3</w:t>
            </w: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
                <w:sz w:val="24"/>
                <w:szCs w:val="24"/>
              </w:rPr>
              <w:t>Слайд 4</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
                <w:sz w:val="24"/>
                <w:szCs w:val="24"/>
              </w:rPr>
              <w:t>Слайд 5</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pStyle w:val="11"/>
              <w:spacing w:after="0" w:line="240" w:lineRule="auto"/>
              <w:ind w:left="0"/>
              <w:rPr>
                <w:rFonts w:ascii="Times New Roman" w:hAnsi="Times New Roman"/>
                <w:b/>
                <w:sz w:val="24"/>
                <w:szCs w:val="24"/>
              </w:rPr>
            </w:pPr>
            <w:r>
              <w:rPr>
                <w:rFonts w:ascii="Times New Roman" w:hAnsi="Times New Roman"/>
                <w:b/>
                <w:sz w:val="24"/>
                <w:szCs w:val="24"/>
              </w:rPr>
              <w:t>С</w:t>
            </w:r>
            <w:r w:rsidRPr="00F21FEC">
              <w:rPr>
                <w:rFonts w:ascii="Times New Roman" w:hAnsi="Times New Roman"/>
                <w:b/>
                <w:sz w:val="24"/>
                <w:szCs w:val="24"/>
              </w:rPr>
              <w:t>лайд 6</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
                <w:sz w:val="24"/>
                <w:szCs w:val="24"/>
              </w:rPr>
              <w:t>Слайд 7</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
                <w:sz w:val="24"/>
                <w:szCs w:val="24"/>
              </w:rPr>
              <w:t>Слайд 8</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
                <w:sz w:val="24"/>
                <w:szCs w:val="24"/>
              </w:rPr>
              <w:t>Слайд 9</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Карточки перевернуть</w:t>
            </w:r>
          </w:p>
        </w:tc>
        <w:tc>
          <w:tcPr>
            <w:tcW w:w="8426" w:type="dxa"/>
          </w:tcPr>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Отложили свои карточки, внимание на экран.</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Творчество И.А.Крылова.</w:t>
            </w:r>
          </w:p>
          <w:p w:rsidR="002A31F0" w:rsidRPr="00F21FEC" w:rsidRDefault="002A31F0" w:rsidP="00477774">
            <w:pPr>
              <w:pStyle w:val="11"/>
              <w:spacing w:after="0" w:line="240" w:lineRule="auto"/>
              <w:ind w:left="0"/>
              <w:rPr>
                <w:rFonts w:ascii="Times New Roman" w:hAnsi="Times New Roman"/>
                <w:bCs/>
                <w:sz w:val="24"/>
                <w:szCs w:val="24"/>
              </w:rPr>
            </w:pPr>
            <w:r w:rsidRPr="00F21FEC">
              <w:rPr>
                <w:rFonts w:ascii="Times New Roman" w:hAnsi="Times New Roman"/>
                <w:bCs/>
                <w:sz w:val="24"/>
                <w:szCs w:val="24"/>
              </w:rPr>
              <w:t xml:space="preserve">   Иван Андреевич Крылов родился в Москве, в семье армейского офицера</w:t>
            </w:r>
            <w:proofErr w:type="gramStart"/>
            <w:r w:rsidRPr="00F21FEC">
              <w:rPr>
                <w:rFonts w:ascii="Times New Roman" w:hAnsi="Times New Roman"/>
                <w:bCs/>
                <w:sz w:val="24"/>
                <w:szCs w:val="24"/>
              </w:rPr>
              <w:t xml:space="preserve"> .</w:t>
            </w:r>
            <w:proofErr w:type="gramEnd"/>
            <w:r w:rsidRPr="00F21FEC">
              <w:rPr>
                <w:rFonts w:ascii="Times New Roman" w:hAnsi="Times New Roman"/>
                <w:bCs/>
                <w:sz w:val="24"/>
                <w:szCs w:val="24"/>
              </w:rPr>
              <w:t xml:space="preserve"> Детство поэта прошло в Твери, куда семья переселилась, когда отец вышел в отставку.</w:t>
            </w:r>
          </w:p>
          <w:p w:rsidR="002A31F0" w:rsidRPr="00F21FEC" w:rsidRDefault="002A31F0" w:rsidP="00477774">
            <w:pPr>
              <w:pStyle w:val="11"/>
              <w:spacing w:after="0" w:line="240" w:lineRule="auto"/>
              <w:ind w:left="0"/>
              <w:rPr>
                <w:rFonts w:ascii="Times New Roman" w:hAnsi="Times New Roman"/>
                <w:bCs/>
                <w:sz w:val="24"/>
                <w:szCs w:val="24"/>
              </w:rPr>
            </w:pPr>
            <w:r w:rsidRPr="00F21FEC">
              <w:rPr>
                <w:rFonts w:ascii="Times New Roman" w:hAnsi="Times New Roman"/>
                <w:bCs/>
                <w:sz w:val="24"/>
                <w:szCs w:val="24"/>
              </w:rPr>
              <w:t xml:space="preserve">   В 9-летнем возрасте, после смерти отца, поступил на первую свою  службу уездного суда города Калязина.</w:t>
            </w: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Cs/>
                <w:sz w:val="24"/>
                <w:szCs w:val="24"/>
              </w:rPr>
              <w:t xml:space="preserve">   В свободное от скучной работы время Крылов толкался на базарах среди простонародья, прислушивался к разговорам, «наматывая на ус»  причуды русской речи, которые позже перекочевали в его басни. Другим источником вдохновения были книги: от отца остался их целый сундук.</w:t>
            </w:r>
          </w:p>
          <w:p w:rsidR="002A31F0" w:rsidRPr="00F21FEC" w:rsidRDefault="002A31F0" w:rsidP="00477774">
            <w:pPr>
              <w:pStyle w:val="11"/>
              <w:spacing w:after="0" w:line="240" w:lineRule="auto"/>
              <w:ind w:left="0"/>
              <w:rPr>
                <w:rFonts w:ascii="Times New Roman" w:hAnsi="Times New Roman"/>
                <w:bCs/>
                <w:sz w:val="24"/>
                <w:szCs w:val="24"/>
              </w:rPr>
            </w:pPr>
            <w:r w:rsidRPr="00F21FEC">
              <w:rPr>
                <w:rFonts w:ascii="Times New Roman" w:hAnsi="Times New Roman"/>
                <w:bCs/>
                <w:sz w:val="24"/>
                <w:szCs w:val="24"/>
              </w:rPr>
              <w:t xml:space="preserve">   В 1782 году семья переехала в Петербург. В столице он начал писать в журнале «Утренние часы».</w:t>
            </w:r>
          </w:p>
          <w:p w:rsidR="002A31F0" w:rsidRPr="00F21FEC" w:rsidRDefault="002A31F0" w:rsidP="00477774">
            <w:pPr>
              <w:pStyle w:val="11"/>
              <w:spacing w:after="0" w:line="240" w:lineRule="auto"/>
              <w:ind w:left="0"/>
              <w:rPr>
                <w:rFonts w:ascii="Times New Roman" w:hAnsi="Times New Roman"/>
                <w:b/>
                <w:sz w:val="24"/>
                <w:szCs w:val="24"/>
              </w:rPr>
            </w:pPr>
            <w:r w:rsidRPr="00F21FEC">
              <w:rPr>
                <w:rFonts w:ascii="Times New Roman" w:hAnsi="Times New Roman"/>
                <w:bCs/>
                <w:sz w:val="24"/>
                <w:szCs w:val="24"/>
              </w:rPr>
              <w:t xml:space="preserve">   Слава и достаток пришли к Крылову после выхода в свет в 1809 году первой книги басен. Признание его заслуг было полным: его избрали членом Российской Академии. Он дружил с величайшими поэтами своего времени.</w:t>
            </w:r>
          </w:p>
          <w:p w:rsidR="002A31F0" w:rsidRPr="00F21FEC" w:rsidRDefault="002A31F0" w:rsidP="00477774">
            <w:pPr>
              <w:pStyle w:val="11"/>
              <w:spacing w:after="0" w:line="240" w:lineRule="auto"/>
              <w:ind w:left="0"/>
              <w:rPr>
                <w:rFonts w:ascii="Times New Roman" w:hAnsi="Times New Roman"/>
                <w:bCs/>
                <w:sz w:val="24"/>
                <w:szCs w:val="24"/>
              </w:rPr>
            </w:pPr>
            <w:r w:rsidRPr="00F21FEC">
              <w:rPr>
                <w:rFonts w:ascii="Times New Roman" w:hAnsi="Times New Roman"/>
                <w:bCs/>
                <w:sz w:val="24"/>
                <w:szCs w:val="24"/>
              </w:rPr>
              <w:t xml:space="preserve">   Всего Крылов написал 200 басен, которые он распределил по 9 книгам.</w:t>
            </w:r>
          </w:p>
          <w:p w:rsidR="002A31F0" w:rsidRPr="00F21FEC" w:rsidRDefault="002A31F0" w:rsidP="00477774">
            <w:pPr>
              <w:pStyle w:val="11"/>
              <w:spacing w:after="0" w:line="240" w:lineRule="auto"/>
              <w:ind w:left="0"/>
              <w:rPr>
                <w:rFonts w:ascii="Times New Roman" w:hAnsi="Times New Roman"/>
                <w:bCs/>
                <w:i/>
                <w:sz w:val="24"/>
                <w:szCs w:val="24"/>
              </w:rPr>
            </w:pPr>
            <w:r w:rsidRPr="00F21FEC">
              <w:rPr>
                <w:rFonts w:ascii="Times New Roman" w:hAnsi="Times New Roman"/>
                <w:bCs/>
                <w:i/>
                <w:sz w:val="24"/>
                <w:szCs w:val="24"/>
              </w:rPr>
              <w:t xml:space="preserve">- Ребята, а кто нибудь знает, что такое басня?   </w:t>
            </w:r>
          </w:p>
          <w:p w:rsidR="002A31F0" w:rsidRPr="00F21FEC" w:rsidRDefault="00AE7F7C" w:rsidP="00477774">
            <w:pPr>
              <w:pStyle w:val="11"/>
              <w:spacing w:after="0" w:line="240" w:lineRule="auto"/>
              <w:ind w:left="0"/>
              <w:rPr>
                <w:rFonts w:ascii="Times New Roman" w:hAnsi="Times New Roman"/>
                <w:b/>
                <w:sz w:val="24"/>
                <w:szCs w:val="24"/>
              </w:rPr>
            </w:pPr>
            <w:hyperlink r:id="rId104" w:history="1">
              <w:r w:rsidR="002A31F0" w:rsidRPr="00F21FEC">
                <w:rPr>
                  <w:rStyle w:val="a9"/>
                  <w:rFonts w:ascii="Times New Roman" w:hAnsi="Times New Roman"/>
                  <w:bCs/>
                  <w:sz w:val="24"/>
                  <w:szCs w:val="24"/>
                </w:rPr>
                <w:t>Басня</w:t>
              </w:r>
            </w:hyperlink>
            <w:r w:rsidR="002A31F0" w:rsidRPr="00F21FEC">
              <w:rPr>
                <w:rFonts w:ascii="Times New Roman" w:hAnsi="Times New Roman"/>
                <w:bCs/>
                <w:sz w:val="24"/>
                <w:szCs w:val="24"/>
              </w:rPr>
              <w:t xml:space="preserve"> — стихотворное или прозаическое литературное произведение нравоучительного, сатирического характера. </w:t>
            </w:r>
          </w:p>
          <w:p w:rsidR="002A31F0" w:rsidRPr="00F21FEC" w:rsidRDefault="002A31F0" w:rsidP="00477774">
            <w:pPr>
              <w:rPr>
                <w:rFonts w:ascii="Times New Roman" w:hAnsi="Times New Roman" w:cs="Times New Roman"/>
                <w:bCs/>
                <w:sz w:val="24"/>
                <w:szCs w:val="24"/>
              </w:rPr>
            </w:pPr>
            <w:r w:rsidRPr="00F21FEC">
              <w:rPr>
                <w:rFonts w:ascii="Times New Roman" w:hAnsi="Times New Roman" w:cs="Times New Roman"/>
                <w:bCs/>
                <w:sz w:val="24"/>
                <w:szCs w:val="24"/>
              </w:rPr>
              <w:t xml:space="preserve">В конце басни содержится краткое нравоучительное заключение — так называемая  </w:t>
            </w:r>
            <w:hyperlink r:id="rId105" w:history="1">
              <w:r w:rsidRPr="00F21FEC">
                <w:rPr>
                  <w:rStyle w:val="a9"/>
                  <w:rFonts w:ascii="Times New Roman" w:hAnsi="Times New Roman" w:cs="Times New Roman"/>
                  <w:bCs/>
                  <w:sz w:val="24"/>
                  <w:szCs w:val="24"/>
                </w:rPr>
                <w:t>мораль</w:t>
              </w:r>
            </w:hyperlink>
            <w:r w:rsidRPr="00F21FEC">
              <w:rPr>
                <w:rFonts w:ascii="Times New Roman" w:hAnsi="Times New Roman" w:cs="Times New Roman"/>
                <w:bCs/>
                <w:sz w:val="24"/>
                <w:szCs w:val="24"/>
              </w:rPr>
              <w:t>.  Действующими лицами обычно выступают животные, растения, вещи. В басне высмеиваются пороки людей.</w:t>
            </w:r>
          </w:p>
          <w:p w:rsidR="002A31F0" w:rsidRPr="00F21FEC" w:rsidRDefault="002A31F0" w:rsidP="00477774">
            <w:pPr>
              <w:rPr>
                <w:rFonts w:ascii="Times New Roman" w:hAnsi="Times New Roman" w:cs="Times New Roman"/>
                <w:bCs/>
                <w:i/>
                <w:sz w:val="24"/>
                <w:szCs w:val="24"/>
              </w:rPr>
            </w:pPr>
            <w:r w:rsidRPr="00F21FEC">
              <w:rPr>
                <w:rFonts w:ascii="Times New Roman" w:hAnsi="Times New Roman" w:cs="Times New Roman"/>
                <w:bCs/>
                <w:i/>
                <w:sz w:val="24"/>
                <w:szCs w:val="24"/>
              </w:rPr>
              <w:t xml:space="preserve">- Ребята, а какие пороки людей, вы знаете?      </w:t>
            </w:r>
          </w:p>
          <w:p w:rsidR="002A31F0" w:rsidRPr="00F21FEC" w:rsidRDefault="002A31F0" w:rsidP="00477774">
            <w:pPr>
              <w:rPr>
                <w:rFonts w:ascii="Times New Roman" w:hAnsi="Times New Roman" w:cs="Times New Roman"/>
                <w:i/>
                <w:sz w:val="24"/>
                <w:szCs w:val="24"/>
              </w:rPr>
            </w:pPr>
            <w:r w:rsidRPr="00F21FEC">
              <w:rPr>
                <w:rFonts w:ascii="Times New Roman" w:hAnsi="Times New Roman" w:cs="Times New Roman"/>
                <w:i/>
                <w:sz w:val="24"/>
                <w:szCs w:val="24"/>
              </w:rPr>
              <w:t xml:space="preserve">- А кто может назвать, какие пороки людей высмеивает И.А.Крылов в своей басне «Ворона и лисица»  </w:t>
            </w:r>
          </w:p>
          <w:p w:rsidR="002A31F0" w:rsidRPr="00F21FEC" w:rsidRDefault="002A31F0" w:rsidP="00477774">
            <w:pPr>
              <w:rPr>
                <w:rFonts w:ascii="Times New Roman" w:hAnsi="Times New Roman" w:cs="Times New Roman"/>
                <w:b/>
                <w:i/>
                <w:sz w:val="24"/>
                <w:szCs w:val="24"/>
              </w:rPr>
            </w:pPr>
            <w:r w:rsidRPr="00A7427C">
              <w:rPr>
                <w:rFonts w:ascii="Times New Roman" w:hAnsi="Times New Roman" w:cs="Times New Roman"/>
                <w:b/>
                <w:i/>
                <w:sz w:val="24"/>
                <w:szCs w:val="24"/>
              </w:rPr>
              <w:t xml:space="preserve">        Хитрость</w:t>
            </w:r>
            <w:r w:rsidRPr="00F21FEC">
              <w:rPr>
                <w:rFonts w:ascii="Times New Roman" w:hAnsi="Times New Roman" w:cs="Times New Roman"/>
                <w:b/>
                <w:i/>
                <w:sz w:val="24"/>
                <w:szCs w:val="24"/>
              </w:rPr>
              <w:t>, ложь, жадность, глупость.</w:t>
            </w:r>
          </w:p>
        </w:tc>
        <w:tc>
          <w:tcPr>
            <w:tcW w:w="3421" w:type="dxa"/>
          </w:tcPr>
          <w:p w:rsidR="002A31F0" w:rsidRPr="00F21FEC" w:rsidRDefault="002A31F0" w:rsidP="00477774">
            <w:pPr>
              <w:tabs>
                <w:tab w:val="left" w:pos="585"/>
                <w:tab w:val="center" w:pos="2907"/>
              </w:tabs>
              <w:rPr>
                <w:rFonts w:ascii="Times New Roman" w:hAnsi="Times New Roman" w:cs="Times New Roman"/>
                <w:sz w:val="24"/>
                <w:szCs w:val="24"/>
              </w:rPr>
            </w:pPr>
            <w:r w:rsidRPr="00F21FEC">
              <w:rPr>
                <w:rFonts w:ascii="Times New Roman" w:hAnsi="Times New Roman" w:cs="Times New Roman"/>
                <w:sz w:val="24"/>
                <w:szCs w:val="24"/>
              </w:rPr>
              <w:t>Слушают учителя.</w:t>
            </w:r>
          </w:p>
          <w:p w:rsidR="002A31F0" w:rsidRPr="00F21FEC" w:rsidRDefault="002A31F0" w:rsidP="00477774">
            <w:pPr>
              <w:tabs>
                <w:tab w:val="left" w:pos="585"/>
                <w:tab w:val="center" w:pos="2907"/>
              </w:tabs>
              <w:rPr>
                <w:rFonts w:ascii="Times New Roman" w:hAnsi="Times New Roman" w:cs="Times New Roman"/>
                <w:sz w:val="24"/>
                <w:szCs w:val="24"/>
              </w:rPr>
            </w:pPr>
            <w:r w:rsidRPr="00F21FEC">
              <w:rPr>
                <w:rFonts w:ascii="Times New Roman" w:hAnsi="Times New Roman" w:cs="Times New Roman"/>
                <w:sz w:val="24"/>
                <w:szCs w:val="24"/>
              </w:rPr>
              <w:t xml:space="preserve">Смотрят презентацию. </w:t>
            </w: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rPr>
                <w:rFonts w:ascii="Times New Roman" w:hAnsi="Times New Roman" w:cs="Times New Roman"/>
                <w:sz w:val="24"/>
                <w:szCs w:val="24"/>
              </w:rPr>
            </w:pPr>
          </w:p>
          <w:p w:rsidR="002A31F0" w:rsidRPr="00F21FEC" w:rsidRDefault="002A31F0" w:rsidP="00477774">
            <w:pPr>
              <w:tabs>
                <w:tab w:val="left" w:pos="585"/>
                <w:tab w:val="center" w:pos="2907"/>
              </w:tabs>
              <w:spacing w:after="0"/>
              <w:rPr>
                <w:rFonts w:ascii="Times New Roman" w:hAnsi="Times New Roman" w:cs="Times New Roman"/>
                <w:i/>
                <w:sz w:val="24"/>
                <w:szCs w:val="24"/>
              </w:rPr>
            </w:pPr>
            <w:r>
              <w:rPr>
                <w:rFonts w:ascii="Times New Roman" w:hAnsi="Times New Roman" w:cs="Times New Roman"/>
                <w:i/>
                <w:sz w:val="24"/>
                <w:szCs w:val="24"/>
              </w:rPr>
              <w:t>б</w:t>
            </w:r>
            <w:r w:rsidRPr="00F21FEC">
              <w:rPr>
                <w:rFonts w:ascii="Times New Roman" w:hAnsi="Times New Roman" w:cs="Times New Roman"/>
                <w:i/>
                <w:sz w:val="24"/>
                <w:szCs w:val="24"/>
              </w:rPr>
              <w:t xml:space="preserve">асня </w:t>
            </w:r>
            <w:proofErr w:type="gramStart"/>
            <w:r>
              <w:rPr>
                <w:rFonts w:ascii="Times New Roman" w:hAnsi="Times New Roman" w:cs="Times New Roman"/>
                <w:i/>
                <w:sz w:val="24"/>
                <w:szCs w:val="24"/>
              </w:rPr>
              <w:t>-</w:t>
            </w:r>
            <w:r w:rsidRPr="00F21FEC">
              <w:rPr>
                <w:rFonts w:ascii="Times New Roman" w:hAnsi="Times New Roman" w:cs="Times New Roman"/>
                <w:i/>
                <w:sz w:val="24"/>
                <w:szCs w:val="24"/>
              </w:rPr>
              <w:t>э</w:t>
            </w:r>
            <w:proofErr w:type="gramEnd"/>
            <w:r w:rsidRPr="00F21FEC">
              <w:rPr>
                <w:rFonts w:ascii="Times New Roman" w:hAnsi="Times New Roman" w:cs="Times New Roman"/>
                <w:i/>
                <w:sz w:val="24"/>
                <w:szCs w:val="24"/>
              </w:rPr>
              <w:t>то литературное пр</w:t>
            </w:r>
            <w:r>
              <w:rPr>
                <w:rFonts w:ascii="Times New Roman" w:hAnsi="Times New Roman" w:cs="Times New Roman"/>
                <w:i/>
                <w:sz w:val="24"/>
                <w:szCs w:val="24"/>
              </w:rPr>
              <w:t>о</w:t>
            </w:r>
            <w:r w:rsidRPr="00F21FEC">
              <w:rPr>
                <w:rFonts w:ascii="Times New Roman" w:hAnsi="Times New Roman" w:cs="Times New Roman"/>
                <w:i/>
                <w:sz w:val="24"/>
                <w:szCs w:val="24"/>
              </w:rPr>
              <w:t>изведение</w:t>
            </w:r>
          </w:p>
          <w:p w:rsidR="002A31F0" w:rsidRPr="00F21FEC" w:rsidRDefault="002A31F0" w:rsidP="00477774">
            <w:pPr>
              <w:tabs>
                <w:tab w:val="left" w:pos="585"/>
                <w:tab w:val="center" w:pos="2907"/>
              </w:tabs>
              <w:spacing w:after="0"/>
              <w:rPr>
                <w:rFonts w:ascii="Times New Roman" w:hAnsi="Times New Roman" w:cs="Times New Roman"/>
                <w:i/>
                <w:sz w:val="24"/>
                <w:szCs w:val="24"/>
              </w:rPr>
            </w:pPr>
            <w:r w:rsidRPr="00F21FEC">
              <w:rPr>
                <w:rFonts w:ascii="Times New Roman" w:hAnsi="Times New Roman" w:cs="Times New Roman"/>
                <w:i/>
                <w:sz w:val="24"/>
                <w:szCs w:val="24"/>
              </w:rPr>
              <w:t>сатирическое и смешное</w:t>
            </w:r>
          </w:p>
          <w:p w:rsidR="002A31F0" w:rsidRDefault="002A31F0" w:rsidP="00477774">
            <w:pPr>
              <w:tabs>
                <w:tab w:val="left" w:pos="585"/>
                <w:tab w:val="center" w:pos="2907"/>
              </w:tabs>
              <w:spacing w:after="0"/>
              <w:rPr>
                <w:rFonts w:ascii="Times New Roman" w:hAnsi="Times New Roman" w:cs="Times New Roman"/>
                <w:sz w:val="24"/>
                <w:szCs w:val="24"/>
              </w:rPr>
            </w:pPr>
          </w:p>
          <w:p w:rsidR="002A31F0" w:rsidRDefault="002A31F0" w:rsidP="00477774">
            <w:pPr>
              <w:tabs>
                <w:tab w:val="left" w:pos="585"/>
                <w:tab w:val="center" w:pos="2907"/>
              </w:tabs>
              <w:spacing w:after="0"/>
              <w:rPr>
                <w:rFonts w:ascii="Times New Roman" w:hAnsi="Times New Roman" w:cs="Times New Roman"/>
                <w:sz w:val="24"/>
                <w:szCs w:val="24"/>
              </w:rPr>
            </w:pPr>
          </w:p>
          <w:p w:rsidR="002A31F0" w:rsidRDefault="002A31F0" w:rsidP="00477774">
            <w:pPr>
              <w:tabs>
                <w:tab w:val="left" w:pos="585"/>
                <w:tab w:val="center" w:pos="2907"/>
              </w:tabs>
              <w:spacing w:after="0"/>
              <w:rPr>
                <w:rFonts w:ascii="Times New Roman" w:hAnsi="Times New Roman" w:cs="Times New Roman"/>
                <w:sz w:val="24"/>
                <w:szCs w:val="24"/>
              </w:rPr>
            </w:pPr>
          </w:p>
          <w:p w:rsidR="002A31F0" w:rsidRDefault="002A31F0" w:rsidP="00477774">
            <w:pPr>
              <w:tabs>
                <w:tab w:val="left" w:pos="585"/>
                <w:tab w:val="center" w:pos="2907"/>
              </w:tabs>
              <w:spacing w:after="0"/>
              <w:rPr>
                <w:rFonts w:ascii="Times New Roman" w:hAnsi="Times New Roman" w:cs="Times New Roman"/>
                <w:sz w:val="24"/>
                <w:szCs w:val="24"/>
              </w:rPr>
            </w:pPr>
          </w:p>
          <w:p w:rsidR="002A31F0" w:rsidRPr="00F21FEC" w:rsidRDefault="002A31F0" w:rsidP="00477774">
            <w:pPr>
              <w:tabs>
                <w:tab w:val="left" w:pos="585"/>
                <w:tab w:val="center" w:pos="2907"/>
              </w:tabs>
              <w:spacing w:after="0"/>
              <w:rPr>
                <w:rFonts w:ascii="Times New Roman" w:hAnsi="Times New Roman" w:cs="Times New Roman"/>
                <w:sz w:val="24"/>
                <w:szCs w:val="24"/>
              </w:rPr>
            </w:pPr>
            <w:r w:rsidRPr="00F21FEC">
              <w:rPr>
                <w:rFonts w:ascii="Times New Roman" w:hAnsi="Times New Roman" w:cs="Times New Roman"/>
                <w:sz w:val="24"/>
                <w:szCs w:val="24"/>
              </w:rPr>
              <w:t>Жадность, лень, хитрость, брань  (рассуждают)</w:t>
            </w:r>
          </w:p>
          <w:p w:rsidR="002A31F0" w:rsidRPr="00F21FEC" w:rsidRDefault="002A31F0" w:rsidP="00477774">
            <w:pPr>
              <w:tabs>
                <w:tab w:val="left" w:pos="585"/>
                <w:tab w:val="center" w:pos="2907"/>
              </w:tabs>
              <w:spacing w:after="0"/>
              <w:rPr>
                <w:rFonts w:ascii="Times New Roman" w:hAnsi="Times New Roman" w:cs="Times New Roman"/>
                <w:sz w:val="24"/>
                <w:szCs w:val="24"/>
              </w:rPr>
            </w:pPr>
            <w:r w:rsidRPr="00F21FEC">
              <w:rPr>
                <w:rFonts w:ascii="Times New Roman" w:hAnsi="Times New Roman" w:cs="Times New Roman"/>
                <w:sz w:val="24"/>
                <w:szCs w:val="24"/>
              </w:rPr>
              <w:t>Рассуждают и называют разные пороки.</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 xml:space="preserve">6 Физминутка для </w:t>
            </w:r>
            <w:r w:rsidRPr="00F21FEC">
              <w:rPr>
                <w:rFonts w:ascii="Times New Roman" w:hAnsi="Times New Roman" w:cs="Times New Roman"/>
                <w:b/>
                <w:sz w:val="24"/>
                <w:szCs w:val="24"/>
              </w:rPr>
              <w:lastRenderedPageBreak/>
              <w:t>снятия напряжения</w:t>
            </w:r>
          </w:p>
          <w:p w:rsidR="002A31F0" w:rsidRPr="00F21FEC" w:rsidRDefault="002A31F0" w:rsidP="00477774">
            <w:pPr>
              <w:spacing w:after="0"/>
              <w:rPr>
                <w:rFonts w:ascii="Times New Roman" w:hAnsi="Times New Roman" w:cs="Times New Roman"/>
                <w:i/>
                <w:sz w:val="24"/>
                <w:szCs w:val="24"/>
              </w:rPr>
            </w:pPr>
            <w:r w:rsidRPr="00F21FEC">
              <w:rPr>
                <w:rFonts w:ascii="Times New Roman" w:hAnsi="Times New Roman" w:cs="Times New Roman"/>
                <w:i/>
                <w:sz w:val="24"/>
                <w:szCs w:val="24"/>
              </w:rPr>
              <w:t>Звучит веселая музыка</w:t>
            </w:r>
          </w:p>
          <w:p w:rsidR="002A31F0" w:rsidRPr="00F21FEC" w:rsidRDefault="002A31F0" w:rsidP="00477774">
            <w:pPr>
              <w:spacing w:after="0"/>
              <w:rPr>
                <w:rFonts w:ascii="Times New Roman" w:hAnsi="Times New Roman" w:cs="Times New Roman"/>
                <w:i/>
                <w:sz w:val="24"/>
                <w:szCs w:val="24"/>
              </w:rPr>
            </w:pPr>
            <w:r w:rsidRPr="00F21FEC">
              <w:rPr>
                <w:rFonts w:ascii="Times New Roman" w:hAnsi="Times New Roman" w:cs="Times New Roman"/>
                <w:i/>
                <w:sz w:val="24"/>
                <w:szCs w:val="24"/>
              </w:rPr>
              <w:t>Видео мультфильм «Ворона и лисица»</w:t>
            </w:r>
          </w:p>
        </w:tc>
        <w:tc>
          <w:tcPr>
            <w:tcW w:w="8426"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lastRenderedPageBreak/>
              <w:t>Ребята, а сейчас давайте с вами немного отдохнем.</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lastRenderedPageBreak/>
              <w:t>Молодцы, проходим на свои места.</w:t>
            </w: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А сейчас давайте с вами перед иллюстрированием басни, вспомним ее и посмотрим мультфильм «Ворона и лисица»</w:t>
            </w:r>
          </w:p>
        </w:tc>
        <w:tc>
          <w:tcPr>
            <w:tcW w:w="3421" w:type="dxa"/>
          </w:tcPr>
          <w:p w:rsidR="002A31F0" w:rsidRPr="00F21FEC" w:rsidRDefault="002A31F0" w:rsidP="00477774">
            <w:pPr>
              <w:jc w:val="both"/>
              <w:rPr>
                <w:rFonts w:ascii="Times New Roman" w:hAnsi="Times New Roman" w:cs="Times New Roman"/>
                <w:sz w:val="24"/>
                <w:szCs w:val="24"/>
              </w:rPr>
            </w:pPr>
            <w:r w:rsidRPr="00F21FEC">
              <w:rPr>
                <w:rFonts w:ascii="Times New Roman" w:hAnsi="Times New Roman" w:cs="Times New Roman"/>
                <w:sz w:val="24"/>
                <w:szCs w:val="24"/>
              </w:rPr>
              <w:lastRenderedPageBreak/>
              <w:t xml:space="preserve">Дети повторяют за учителем </w:t>
            </w:r>
            <w:r w:rsidRPr="00F21FEC">
              <w:rPr>
                <w:rFonts w:ascii="Times New Roman" w:hAnsi="Times New Roman" w:cs="Times New Roman"/>
                <w:sz w:val="24"/>
                <w:szCs w:val="24"/>
              </w:rPr>
              <w:lastRenderedPageBreak/>
              <w:t>движения</w:t>
            </w:r>
          </w:p>
          <w:p w:rsidR="002A31F0" w:rsidRPr="00F21FEC" w:rsidRDefault="002A31F0" w:rsidP="00477774">
            <w:pPr>
              <w:jc w:val="both"/>
              <w:rPr>
                <w:rFonts w:ascii="Times New Roman" w:hAnsi="Times New Roman" w:cs="Times New Roman"/>
                <w:sz w:val="24"/>
                <w:szCs w:val="24"/>
              </w:rPr>
            </w:pPr>
          </w:p>
          <w:p w:rsidR="002A31F0" w:rsidRPr="00F21FEC" w:rsidRDefault="002A31F0" w:rsidP="00477774">
            <w:pPr>
              <w:jc w:val="both"/>
              <w:rPr>
                <w:rFonts w:ascii="Times New Roman" w:hAnsi="Times New Roman" w:cs="Times New Roman"/>
                <w:sz w:val="24"/>
                <w:szCs w:val="24"/>
              </w:rPr>
            </w:pPr>
            <w:r w:rsidRPr="00F21FEC">
              <w:rPr>
                <w:rFonts w:ascii="Times New Roman" w:hAnsi="Times New Roman" w:cs="Times New Roman"/>
                <w:sz w:val="24"/>
                <w:szCs w:val="24"/>
              </w:rPr>
              <w:t>Смотрят мультфильм.</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lastRenderedPageBreak/>
              <w:t>7 Самостоятельная работа</w:t>
            </w:r>
          </w:p>
          <w:p w:rsidR="002A31F0" w:rsidRPr="00F21FEC" w:rsidRDefault="002A31F0" w:rsidP="00477774">
            <w:pPr>
              <w:pStyle w:val="11"/>
              <w:spacing w:after="0" w:line="240" w:lineRule="auto"/>
              <w:ind w:left="0"/>
              <w:rPr>
                <w:rFonts w:ascii="Times New Roman" w:hAnsi="Times New Roman"/>
                <w:sz w:val="24"/>
                <w:szCs w:val="24"/>
              </w:rPr>
            </w:pP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sz w:val="24"/>
                <w:szCs w:val="24"/>
              </w:rPr>
              <w:t xml:space="preserve">Музыка для фона </w:t>
            </w:r>
          </w:p>
          <w:p w:rsidR="002A31F0" w:rsidRPr="00F21FEC" w:rsidRDefault="002A31F0" w:rsidP="00477774">
            <w:pPr>
              <w:pStyle w:val="11"/>
              <w:spacing w:after="0" w:line="240" w:lineRule="auto"/>
              <w:ind w:left="0"/>
              <w:rPr>
                <w:rFonts w:ascii="Times New Roman" w:hAnsi="Times New Roman"/>
                <w:b/>
                <w:i/>
                <w:sz w:val="24"/>
                <w:szCs w:val="24"/>
              </w:rPr>
            </w:pPr>
            <w:r w:rsidRPr="00F21FEC">
              <w:rPr>
                <w:rFonts w:ascii="Times New Roman" w:hAnsi="Times New Roman"/>
                <w:sz w:val="24"/>
                <w:szCs w:val="24"/>
              </w:rPr>
              <w:t>(спокойная)</w:t>
            </w:r>
          </w:p>
        </w:tc>
        <w:tc>
          <w:tcPr>
            <w:tcW w:w="8426" w:type="dxa"/>
          </w:tcPr>
          <w:p w:rsidR="002A31F0" w:rsidRPr="00F21FEC" w:rsidRDefault="002A31F0" w:rsidP="00477774">
            <w:pPr>
              <w:spacing w:line="240" w:lineRule="auto"/>
              <w:rPr>
                <w:rFonts w:ascii="Times New Roman" w:hAnsi="Times New Roman" w:cs="Times New Roman"/>
                <w:bCs/>
                <w:iCs/>
                <w:sz w:val="24"/>
                <w:szCs w:val="24"/>
              </w:rPr>
            </w:pPr>
            <w:r w:rsidRPr="00F21FEC">
              <w:rPr>
                <w:rFonts w:ascii="Times New Roman" w:hAnsi="Times New Roman" w:cs="Times New Roman"/>
                <w:bCs/>
                <w:iCs/>
                <w:sz w:val="24"/>
                <w:szCs w:val="24"/>
              </w:rPr>
              <w:t>А сейчас, как настоящие художники иллюстраторы, самостоятельно используя все навыки работы, свое воображение, умения рисовать главных героев (ворону и лисицу), нарисуйте иллюстрацию к басне «Ворона и лисица»</w:t>
            </w:r>
          </w:p>
          <w:p w:rsidR="002A31F0" w:rsidRPr="00F21FEC" w:rsidRDefault="002A31F0" w:rsidP="00477774">
            <w:pPr>
              <w:spacing w:line="240" w:lineRule="auto"/>
              <w:rPr>
                <w:rFonts w:ascii="Times New Roman" w:hAnsi="Times New Roman" w:cs="Times New Roman"/>
                <w:bCs/>
                <w:i/>
                <w:iCs/>
                <w:sz w:val="24"/>
                <w:szCs w:val="24"/>
              </w:rPr>
            </w:pPr>
            <w:proofErr w:type="gramStart"/>
            <w:r w:rsidRPr="00F21FEC">
              <w:rPr>
                <w:rFonts w:ascii="Times New Roman" w:hAnsi="Times New Roman" w:cs="Times New Roman"/>
                <w:bCs/>
                <w:i/>
                <w:iCs/>
                <w:sz w:val="24"/>
                <w:szCs w:val="24"/>
              </w:rPr>
              <w:t>Подпишите свою работу с обратной стороны используя</w:t>
            </w:r>
            <w:proofErr w:type="gramEnd"/>
            <w:r w:rsidRPr="00F21FEC">
              <w:rPr>
                <w:rFonts w:ascii="Times New Roman" w:hAnsi="Times New Roman" w:cs="Times New Roman"/>
                <w:bCs/>
                <w:i/>
                <w:iCs/>
                <w:sz w:val="24"/>
                <w:szCs w:val="24"/>
              </w:rPr>
              <w:t xml:space="preserve"> карандаш!!! </w:t>
            </w:r>
          </w:p>
          <w:p w:rsidR="002A31F0" w:rsidRPr="00F21FEC" w:rsidRDefault="002A31F0" w:rsidP="00477774">
            <w:pPr>
              <w:pStyle w:val="11"/>
              <w:spacing w:after="0" w:line="240" w:lineRule="auto"/>
              <w:ind w:left="0"/>
              <w:rPr>
                <w:rFonts w:ascii="Times New Roman" w:hAnsi="Times New Roman"/>
                <w:sz w:val="24"/>
                <w:szCs w:val="24"/>
              </w:rPr>
            </w:pPr>
            <w:r w:rsidRPr="00F21FEC">
              <w:rPr>
                <w:rFonts w:ascii="Times New Roman" w:hAnsi="Times New Roman"/>
                <w:bCs/>
                <w:iCs/>
                <w:sz w:val="24"/>
                <w:szCs w:val="24"/>
              </w:rPr>
              <w:t>Во время работы оказывать индивидуальную помощь и поддержку.</w:t>
            </w:r>
          </w:p>
        </w:tc>
        <w:tc>
          <w:tcPr>
            <w:tcW w:w="3421" w:type="dxa"/>
          </w:tcPr>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Представляют, настраиваются на работу.</w:t>
            </w:r>
          </w:p>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Проверяют рабочее место:</w:t>
            </w:r>
          </w:p>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Карандаш простой</w:t>
            </w:r>
            <w:r>
              <w:rPr>
                <w:rFonts w:ascii="Times New Roman" w:hAnsi="Times New Roman" w:cs="Times New Roman"/>
                <w:sz w:val="24"/>
                <w:szCs w:val="24"/>
              </w:rPr>
              <w:t>.</w:t>
            </w:r>
          </w:p>
          <w:p w:rsidR="002A31F0" w:rsidRPr="00F21FEC" w:rsidRDefault="002A31F0" w:rsidP="00477774">
            <w:pPr>
              <w:spacing w:after="0" w:line="240" w:lineRule="auto"/>
              <w:rPr>
                <w:rFonts w:ascii="Times New Roman" w:hAnsi="Times New Roman" w:cs="Times New Roman"/>
                <w:sz w:val="24"/>
                <w:szCs w:val="24"/>
              </w:rPr>
            </w:pPr>
            <w:r w:rsidRPr="00F21FEC">
              <w:rPr>
                <w:rFonts w:ascii="Times New Roman" w:hAnsi="Times New Roman" w:cs="Times New Roman"/>
                <w:sz w:val="24"/>
                <w:szCs w:val="24"/>
              </w:rPr>
              <w:t>Альбомный лист, наброски животных</w:t>
            </w:r>
          </w:p>
        </w:tc>
      </w:tr>
      <w:tr w:rsidR="002A31F0" w:rsidRPr="00F21FEC" w:rsidTr="002A31F0">
        <w:trPr>
          <w:trHeight w:val="78"/>
        </w:trPr>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8 Итог урока.</w:t>
            </w:r>
          </w:p>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 xml:space="preserve">Слайд 10 </w:t>
            </w:r>
            <w:r w:rsidRPr="00F21FEC">
              <w:rPr>
                <w:rFonts w:ascii="Times New Roman" w:hAnsi="Times New Roman" w:cs="Times New Roman"/>
                <w:sz w:val="24"/>
                <w:szCs w:val="24"/>
              </w:rPr>
              <w:t>(критерии самооценки своей работы)</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tc>
        <w:tc>
          <w:tcPr>
            <w:tcW w:w="8426" w:type="dxa"/>
          </w:tcPr>
          <w:p w:rsidR="002A31F0" w:rsidRPr="00F21FEC" w:rsidRDefault="002A31F0" w:rsidP="00477774">
            <w:pPr>
              <w:spacing w:after="0"/>
              <w:ind w:firstLine="360"/>
              <w:rPr>
                <w:rFonts w:ascii="Times New Roman" w:hAnsi="Times New Roman" w:cs="Times New Roman"/>
                <w:sz w:val="24"/>
                <w:szCs w:val="24"/>
              </w:rPr>
            </w:pPr>
            <w:r w:rsidRPr="00F21FEC">
              <w:rPr>
                <w:rFonts w:ascii="Times New Roman" w:hAnsi="Times New Roman" w:cs="Times New Roman"/>
                <w:sz w:val="24"/>
                <w:szCs w:val="24"/>
              </w:rPr>
              <w:t>А теперь оцените свою работу по критериям.</w:t>
            </w:r>
          </w:p>
          <w:p w:rsidR="002A31F0" w:rsidRPr="00F21FEC" w:rsidRDefault="002A31F0" w:rsidP="004477EB">
            <w:pPr>
              <w:numPr>
                <w:ilvl w:val="0"/>
                <w:numId w:val="21"/>
              </w:numPr>
              <w:spacing w:after="0" w:line="240" w:lineRule="auto"/>
              <w:rPr>
                <w:rFonts w:ascii="Times New Roman" w:hAnsi="Times New Roman" w:cs="Times New Roman"/>
                <w:sz w:val="24"/>
                <w:szCs w:val="24"/>
              </w:rPr>
            </w:pPr>
            <w:r w:rsidRPr="00F21FEC">
              <w:rPr>
                <w:rFonts w:ascii="Times New Roman" w:hAnsi="Times New Roman" w:cs="Times New Roman"/>
                <w:bCs/>
                <w:sz w:val="24"/>
                <w:szCs w:val="24"/>
              </w:rPr>
              <w:t>Раскрытие темы Басня «Ворона и лисица»</w:t>
            </w:r>
          </w:p>
          <w:p w:rsidR="002A31F0" w:rsidRPr="00F21FEC" w:rsidRDefault="002A31F0" w:rsidP="004477EB">
            <w:pPr>
              <w:numPr>
                <w:ilvl w:val="0"/>
                <w:numId w:val="21"/>
              </w:numPr>
              <w:spacing w:after="0" w:line="240" w:lineRule="auto"/>
              <w:rPr>
                <w:rFonts w:ascii="Times New Roman" w:hAnsi="Times New Roman" w:cs="Times New Roman"/>
                <w:sz w:val="24"/>
                <w:szCs w:val="24"/>
              </w:rPr>
            </w:pPr>
            <w:r w:rsidRPr="00F21FEC">
              <w:rPr>
                <w:rFonts w:ascii="Times New Roman" w:hAnsi="Times New Roman" w:cs="Times New Roman"/>
                <w:bCs/>
                <w:sz w:val="24"/>
                <w:szCs w:val="24"/>
              </w:rPr>
              <w:t>Композиция рисунка выбрана правильно</w:t>
            </w:r>
          </w:p>
          <w:p w:rsidR="002A31F0" w:rsidRPr="00F21FEC" w:rsidRDefault="002A31F0" w:rsidP="004477EB">
            <w:pPr>
              <w:numPr>
                <w:ilvl w:val="0"/>
                <w:numId w:val="21"/>
              </w:numPr>
              <w:spacing w:after="0" w:line="240" w:lineRule="auto"/>
              <w:rPr>
                <w:rFonts w:ascii="Times New Roman" w:hAnsi="Times New Roman" w:cs="Times New Roman"/>
                <w:sz w:val="24"/>
                <w:szCs w:val="24"/>
              </w:rPr>
            </w:pPr>
            <w:r w:rsidRPr="00F21FEC">
              <w:rPr>
                <w:rFonts w:ascii="Times New Roman" w:hAnsi="Times New Roman" w:cs="Times New Roman"/>
                <w:bCs/>
                <w:sz w:val="24"/>
                <w:szCs w:val="24"/>
              </w:rPr>
              <w:t>Аккуратность и правильность  в набросках</w:t>
            </w:r>
          </w:p>
          <w:p w:rsidR="002A31F0" w:rsidRPr="00F21FEC" w:rsidRDefault="002A31F0" w:rsidP="004477EB">
            <w:pPr>
              <w:numPr>
                <w:ilvl w:val="0"/>
                <w:numId w:val="21"/>
              </w:numPr>
              <w:spacing w:after="0" w:line="240" w:lineRule="auto"/>
              <w:rPr>
                <w:rFonts w:ascii="Times New Roman" w:hAnsi="Times New Roman" w:cs="Times New Roman"/>
                <w:sz w:val="24"/>
                <w:szCs w:val="24"/>
              </w:rPr>
            </w:pPr>
            <w:r w:rsidRPr="00F21FEC">
              <w:rPr>
                <w:rFonts w:ascii="Times New Roman" w:hAnsi="Times New Roman" w:cs="Times New Roman"/>
                <w:bCs/>
                <w:sz w:val="24"/>
                <w:szCs w:val="24"/>
              </w:rPr>
              <w:t>Завершенность композиции</w:t>
            </w:r>
          </w:p>
          <w:p w:rsidR="002A31F0" w:rsidRPr="00F21FEC" w:rsidRDefault="002A31F0" w:rsidP="004477EB">
            <w:pPr>
              <w:numPr>
                <w:ilvl w:val="0"/>
                <w:numId w:val="21"/>
              </w:numPr>
              <w:spacing w:after="0" w:line="240" w:lineRule="auto"/>
              <w:rPr>
                <w:rFonts w:ascii="Times New Roman" w:hAnsi="Times New Roman" w:cs="Times New Roman"/>
                <w:sz w:val="24"/>
                <w:szCs w:val="24"/>
              </w:rPr>
            </w:pPr>
            <w:r w:rsidRPr="00F21FEC">
              <w:rPr>
                <w:rFonts w:ascii="Times New Roman" w:hAnsi="Times New Roman" w:cs="Times New Roman"/>
                <w:bCs/>
                <w:sz w:val="24"/>
                <w:szCs w:val="24"/>
              </w:rPr>
              <w:t>Самостоятельность при выполнении.</w:t>
            </w:r>
          </w:p>
          <w:p w:rsidR="002A31F0" w:rsidRPr="00F21FEC" w:rsidRDefault="002A31F0" w:rsidP="00477774">
            <w:pPr>
              <w:ind w:left="360"/>
              <w:rPr>
                <w:rFonts w:ascii="Times New Roman" w:hAnsi="Times New Roman" w:cs="Times New Roman"/>
                <w:sz w:val="24"/>
                <w:szCs w:val="24"/>
                <w:u w:val="single"/>
              </w:rPr>
            </w:pPr>
            <w:r w:rsidRPr="00F21FEC">
              <w:rPr>
                <w:rFonts w:ascii="Times New Roman" w:hAnsi="Times New Roman" w:cs="Times New Roman"/>
                <w:bCs/>
                <w:sz w:val="24"/>
                <w:szCs w:val="24"/>
                <w:u w:val="single"/>
              </w:rPr>
              <w:t>Каждый правильно выполненный критерий 1 балл.</w:t>
            </w:r>
          </w:p>
          <w:p w:rsidR="002A31F0" w:rsidRPr="00F21FEC" w:rsidRDefault="002A31F0" w:rsidP="00477774">
            <w:pPr>
              <w:tabs>
                <w:tab w:val="center" w:pos="3294"/>
              </w:tabs>
              <w:spacing w:after="0" w:line="240" w:lineRule="auto"/>
              <w:rPr>
                <w:rFonts w:ascii="Times New Roman" w:hAnsi="Times New Roman" w:cs="Times New Roman"/>
                <w:bCs/>
                <w:iCs/>
                <w:sz w:val="24"/>
                <w:szCs w:val="24"/>
              </w:rPr>
            </w:pPr>
            <w:r w:rsidRPr="00F21FEC">
              <w:rPr>
                <w:rFonts w:ascii="Times New Roman" w:hAnsi="Times New Roman" w:cs="Times New Roman"/>
                <w:bCs/>
                <w:iCs/>
                <w:sz w:val="24"/>
                <w:szCs w:val="24"/>
              </w:rPr>
              <w:t xml:space="preserve">Ребята, </w:t>
            </w:r>
            <w:r w:rsidRPr="00F21FEC">
              <w:rPr>
                <w:rFonts w:ascii="Times New Roman" w:hAnsi="Times New Roman" w:cs="Times New Roman"/>
                <w:bCs/>
                <w:iCs/>
                <w:sz w:val="24"/>
                <w:szCs w:val="24"/>
              </w:rPr>
              <w:tab/>
              <w:t>в начале урока каждый из вас ставил перед собой цель на сегодняшний урок!</w:t>
            </w:r>
          </w:p>
          <w:p w:rsidR="002A31F0" w:rsidRPr="00F21FEC" w:rsidRDefault="002A31F0" w:rsidP="00477774">
            <w:pPr>
              <w:tabs>
                <w:tab w:val="center" w:pos="3294"/>
              </w:tabs>
              <w:spacing w:after="0" w:line="240" w:lineRule="auto"/>
              <w:rPr>
                <w:rFonts w:ascii="Times New Roman" w:hAnsi="Times New Roman" w:cs="Times New Roman"/>
                <w:bCs/>
                <w:iCs/>
                <w:sz w:val="24"/>
                <w:szCs w:val="24"/>
              </w:rPr>
            </w:pPr>
            <w:r w:rsidRPr="00F21FEC">
              <w:rPr>
                <w:rFonts w:ascii="Times New Roman" w:hAnsi="Times New Roman" w:cs="Times New Roman"/>
                <w:bCs/>
                <w:iCs/>
                <w:sz w:val="24"/>
                <w:szCs w:val="24"/>
              </w:rPr>
              <w:t>Расскажите, как вы ее достигли!</w:t>
            </w:r>
          </w:p>
          <w:p w:rsidR="002A31F0" w:rsidRPr="00F21FEC" w:rsidRDefault="002A31F0" w:rsidP="00477774">
            <w:pPr>
              <w:tabs>
                <w:tab w:val="center" w:pos="3294"/>
              </w:tabs>
              <w:spacing w:after="0" w:line="240" w:lineRule="auto"/>
              <w:rPr>
                <w:rFonts w:ascii="Times New Roman" w:hAnsi="Times New Roman" w:cs="Times New Roman"/>
                <w:bCs/>
                <w:iCs/>
                <w:sz w:val="24"/>
                <w:szCs w:val="24"/>
              </w:rPr>
            </w:pPr>
            <w:r w:rsidRPr="00F21FEC">
              <w:rPr>
                <w:rFonts w:ascii="Times New Roman" w:hAnsi="Times New Roman" w:cs="Times New Roman"/>
                <w:bCs/>
                <w:iCs/>
                <w:sz w:val="24"/>
                <w:szCs w:val="24"/>
              </w:rPr>
              <w:t>Что нового сегодня на уроке вы узнали?</w:t>
            </w:r>
          </w:p>
        </w:tc>
        <w:tc>
          <w:tcPr>
            <w:tcW w:w="3421"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Самооценка своей работы. Выставление баллов.</w:t>
            </w:r>
          </w:p>
          <w:p w:rsidR="002A31F0" w:rsidRPr="00F21FEC" w:rsidRDefault="002A31F0" w:rsidP="00477774">
            <w:pPr>
              <w:rPr>
                <w:rFonts w:ascii="Times New Roman" w:hAnsi="Times New Roman" w:cs="Times New Roman"/>
                <w:sz w:val="24"/>
                <w:szCs w:val="24"/>
              </w:rPr>
            </w:pPr>
          </w:p>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 научились составлять иллюстрацию</w:t>
            </w:r>
          </w:p>
          <w:p w:rsidR="002A31F0" w:rsidRPr="00F21FEC" w:rsidRDefault="002A31F0" w:rsidP="00477774">
            <w:pPr>
              <w:rPr>
                <w:rFonts w:ascii="Times New Roman" w:hAnsi="Times New Roman" w:cs="Times New Roman"/>
                <w:sz w:val="24"/>
                <w:szCs w:val="24"/>
              </w:rPr>
            </w:pPr>
            <w:r>
              <w:rPr>
                <w:rFonts w:ascii="Times New Roman" w:hAnsi="Times New Roman" w:cs="Times New Roman"/>
                <w:sz w:val="24"/>
                <w:szCs w:val="24"/>
              </w:rPr>
              <w:t xml:space="preserve">- узнали о творчестве </w:t>
            </w:r>
            <w:r w:rsidRPr="00F21FEC">
              <w:rPr>
                <w:rFonts w:ascii="Times New Roman" w:hAnsi="Times New Roman" w:cs="Times New Roman"/>
                <w:sz w:val="24"/>
                <w:szCs w:val="24"/>
              </w:rPr>
              <w:t>И.А.Крылова</w:t>
            </w:r>
          </w:p>
        </w:tc>
      </w:tr>
      <w:tr w:rsidR="002A31F0" w:rsidRPr="00F21FEC" w:rsidTr="002A31F0">
        <w:tc>
          <w:tcPr>
            <w:tcW w:w="2862" w:type="dxa"/>
          </w:tcPr>
          <w:p w:rsidR="002A31F0" w:rsidRPr="00F21FEC" w:rsidRDefault="002A31F0" w:rsidP="00477774">
            <w:pPr>
              <w:rPr>
                <w:rFonts w:ascii="Times New Roman" w:hAnsi="Times New Roman" w:cs="Times New Roman"/>
                <w:b/>
                <w:sz w:val="24"/>
                <w:szCs w:val="24"/>
              </w:rPr>
            </w:pPr>
            <w:r w:rsidRPr="00F21FEC">
              <w:rPr>
                <w:rFonts w:ascii="Times New Roman" w:hAnsi="Times New Roman" w:cs="Times New Roman"/>
                <w:b/>
                <w:sz w:val="24"/>
                <w:szCs w:val="24"/>
              </w:rPr>
              <w:t>9 Рефлексия</w:t>
            </w:r>
          </w:p>
          <w:p w:rsidR="002A31F0" w:rsidRPr="00F21FEC" w:rsidRDefault="002A31F0" w:rsidP="00477774">
            <w:pPr>
              <w:rPr>
                <w:rFonts w:ascii="Times New Roman" w:hAnsi="Times New Roman" w:cs="Times New Roman"/>
                <w:b/>
                <w:sz w:val="24"/>
                <w:szCs w:val="24"/>
              </w:rPr>
            </w:pPr>
          </w:p>
          <w:p w:rsidR="002A31F0" w:rsidRPr="00F21FEC" w:rsidRDefault="002A31F0" w:rsidP="00477774">
            <w:pPr>
              <w:rPr>
                <w:rFonts w:ascii="Times New Roman" w:hAnsi="Times New Roman" w:cs="Times New Roman"/>
                <w:b/>
                <w:sz w:val="24"/>
                <w:szCs w:val="24"/>
              </w:rPr>
            </w:pPr>
          </w:p>
        </w:tc>
        <w:tc>
          <w:tcPr>
            <w:tcW w:w="8426" w:type="dxa"/>
          </w:tcPr>
          <w:p w:rsidR="002A31F0" w:rsidRPr="00F21FEC" w:rsidRDefault="002A31F0" w:rsidP="00477774">
            <w:pPr>
              <w:pStyle w:val="c2"/>
              <w:spacing w:before="0" w:beforeAutospacing="0" w:after="0" w:afterAutospacing="0" w:line="245" w:lineRule="atLeast"/>
              <w:rPr>
                <w:color w:val="000000"/>
              </w:rPr>
            </w:pPr>
            <w:r w:rsidRPr="00F21FEC">
              <w:rPr>
                <w:color w:val="000000"/>
              </w:rPr>
              <w:t>Молодцы ребята, сегодня каждый из вас был настоящим художником иллюстратором.</w:t>
            </w:r>
          </w:p>
          <w:p w:rsidR="002A31F0" w:rsidRPr="00F21FEC" w:rsidRDefault="002A31F0" w:rsidP="00477774">
            <w:pPr>
              <w:pStyle w:val="c2"/>
              <w:spacing w:before="0" w:beforeAutospacing="0" w:after="0" w:afterAutospacing="0" w:line="245" w:lineRule="atLeast"/>
              <w:rPr>
                <w:color w:val="000000"/>
              </w:rPr>
            </w:pPr>
            <w:r w:rsidRPr="00F21FEC">
              <w:rPr>
                <w:color w:val="000000"/>
              </w:rPr>
              <w:t>Урок наш окончен и выполнен план,</w:t>
            </w:r>
          </w:p>
          <w:p w:rsidR="002A31F0" w:rsidRPr="00F21FEC" w:rsidRDefault="002A31F0" w:rsidP="00477774">
            <w:pPr>
              <w:pStyle w:val="c2"/>
              <w:spacing w:before="0" w:beforeAutospacing="0" w:after="0" w:afterAutospacing="0" w:line="245" w:lineRule="atLeast"/>
              <w:rPr>
                <w:color w:val="000000"/>
              </w:rPr>
            </w:pPr>
            <w:r w:rsidRPr="00F21FEC">
              <w:rPr>
                <w:color w:val="000000"/>
              </w:rPr>
              <w:t>Спасибо, ребята, огромное вам!</w:t>
            </w:r>
          </w:p>
          <w:p w:rsidR="002A31F0" w:rsidRPr="00F21FEC" w:rsidRDefault="002A31F0" w:rsidP="00477774">
            <w:pPr>
              <w:pStyle w:val="c2"/>
              <w:spacing w:before="0" w:beforeAutospacing="0" w:after="0" w:afterAutospacing="0" w:line="245" w:lineRule="atLeast"/>
              <w:rPr>
                <w:color w:val="000000"/>
              </w:rPr>
            </w:pPr>
            <w:r w:rsidRPr="00F21FEC">
              <w:rPr>
                <w:color w:val="000000"/>
              </w:rPr>
              <w:t>За то, что старательно, дружно трудились</w:t>
            </w:r>
          </w:p>
          <w:p w:rsidR="002A31F0" w:rsidRPr="00F21FEC" w:rsidRDefault="002A31F0" w:rsidP="00477774">
            <w:pPr>
              <w:pStyle w:val="c2"/>
              <w:spacing w:before="0" w:beforeAutospacing="0" w:after="0" w:afterAutospacing="0" w:line="245" w:lineRule="atLeast"/>
              <w:rPr>
                <w:color w:val="000000"/>
              </w:rPr>
            </w:pPr>
            <w:r w:rsidRPr="00F21FEC">
              <w:rPr>
                <w:color w:val="000000"/>
              </w:rPr>
              <w:t>И знания ваши нам всем пригодились.</w:t>
            </w:r>
          </w:p>
        </w:tc>
        <w:tc>
          <w:tcPr>
            <w:tcW w:w="3421" w:type="dxa"/>
          </w:tcPr>
          <w:p w:rsidR="002A31F0" w:rsidRPr="00F21FEC" w:rsidRDefault="002A31F0" w:rsidP="00477774">
            <w:pPr>
              <w:rPr>
                <w:rFonts w:ascii="Times New Roman" w:hAnsi="Times New Roman" w:cs="Times New Roman"/>
                <w:sz w:val="24"/>
                <w:szCs w:val="24"/>
              </w:rPr>
            </w:pPr>
            <w:r w:rsidRPr="00F21FEC">
              <w:rPr>
                <w:rFonts w:ascii="Times New Roman" w:hAnsi="Times New Roman" w:cs="Times New Roman"/>
                <w:sz w:val="24"/>
                <w:szCs w:val="24"/>
              </w:rPr>
              <w:t>Убирают рабочие места, сдают наброски и эскизы.</w:t>
            </w:r>
          </w:p>
        </w:tc>
      </w:tr>
    </w:tbl>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8535CB" w:rsidRDefault="008535CB" w:rsidP="002A31F0">
      <w:pPr>
        <w:pStyle w:val="12"/>
        <w:jc w:val="center"/>
        <w:rPr>
          <w:rFonts w:ascii="Times New Roman" w:hAnsi="Times New Roman"/>
          <w:sz w:val="24"/>
          <w:szCs w:val="24"/>
        </w:rPr>
      </w:pPr>
    </w:p>
    <w:p w:rsidR="008535CB" w:rsidRDefault="008535CB" w:rsidP="002A31F0">
      <w:pPr>
        <w:pStyle w:val="12"/>
        <w:jc w:val="center"/>
        <w:rPr>
          <w:rFonts w:ascii="Times New Roman" w:hAnsi="Times New Roman"/>
          <w:sz w:val="24"/>
          <w:szCs w:val="24"/>
        </w:rPr>
      </w:pPr>
    </w:p>
    <w:p w:rsidR="008535CB" w:rsidRDefault="008535CB" w:rsidP="002A31F0">
      <w:pPr>
        <w:pStyle w:val="12"/>
        <w:jc w:val="center"/>
        <w:rPr>
          <w:rFonts w:ascii="Times New Roman" w:hAnsi="Times New Roman"/>
          <w:sz w:val="24"/>
          <w:szCs w:val="24"/>
        </w:rPr>
      </w:pPr>
    </w:p>
    <w:p w:rsidR="0070595F" w:rsidRDefault="0070595F" w:rsidP="002A31F0">
      <w:pPr>
        <w:pStyle w:val="12"/>
        <w:jc w:val="center"/>
        <w:rPr>
          <w:rFonts w:ascii="Times New Roman" w:hAnsi="Times New Roman"/>
          <w:sz w:val="24"/>
          <w:szCs w:val="24"/>
        </w:rPr>
      </w:pPr>
    </w:p>
    <w:p w:rsidR="002A31F0" w:rsidRPr="000C7A59" w:rsidRDefault="008535CB" w:rsidP="002A31F0">
      <w:pPr>
        <w:pStyle w:val="12"/>
        <w:jc w:val="center"/>
        <w:rPr>
          <w:rFonts w:ascii="Times New Roman" w:hAnsi="Times New Roman"/>
          <w:sz w:val="24"/>
          <w:szCs w:val="24"/>
        </w:rPr>
      </w:pPr>
      <w:r>
        <w:rPr>
          <w:rFonts w:ascii="Times New Roman" w:hAnsi="Times New Roman"/>
          <w:sz w:val="24"/>
          <w:szCs w:val="24"/>
        </w:rPr>
        <w:lastRenderedPageBreak/>
        <w:t>М</w:t>
      </w:r>
      <w:r w:rsidR="002A31F0" w:rsidRPr="000C7A59">
        <w:rPr>
          <w:rFonts w:ascii="Times New Roman" w:hAnsi="Times New Roman"/>
          <w:sz w:val="24"/>
          <w:szCs w:val="24"/>
        </w:rPr>
        <w:t>униципальное казенное общеобразовательное учреждение</w:t>
      </w: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 xml:space="preserve">«Начальная общеобразовательная школа с. </w:t>
      </w:r>
      <w:proofErr w:type="gramStart"/>
      <w:r w:rsidRPr="000C7A59">
        <w:rPr>
          <w:rFonts w:ascii="Times New Roman" w:hAnsi="Times New Roman"/>
          <w:sz w:val="24"/>
          <w:szCs w:val="24"/>
        </w:rPr>
        <w:t>Ленинское</w:t>
      </w:r>
      <w:proofErr w:type="gramEnd"/>
      <w:r w:rsidRPr="000C7A59">
        <w:rPr>
          <w:rFonts w:ascii="Times New Roman" w:hAnsi="Times New Roman"/>
          <w:sz w:val="24"/>
          <w:szCs w:val="24"/>
        </w:rPr>
        <w:t xml:space="preserve">» </w:t>
      </w:r>
    </w:p>
    <w:p w:rsidR="002A31F0" w:rsidRDefault="002A31F0" w:rsidP="002A31F0">
      <w:pPr>
        <w:pStyle w:val="12"/>
        <w:jc w:val="center"/>
        <w:rPr>
          <w:rFonts w:ascii="Times New Roman" w:hAnsi="Times New Roman"/>
          <w:sz w:val="24"/>
          <w:szCs w:val="24"/>
        </w:rPr>
      </w:pPr>
      <w:r>
        <w:rPr>
          <w:b/>
          <w:noProof/>
          <w:lang w:eastAsia="ru-RU"/>
        </w:rPr>
        <w:drawing>
          <wp:anchor distT="0" distB="0" distL="114300" distR="114300" simplePos="0" relativeHeight="251726848" behindDoc="0" locked="0" layoutInCell="1" allowOverlap="1">
            <wp:simplePos x="0" y="0"/>
            <wp:positionH relativeFrom="margin">
              <wp:posOffset>787400</wp:posOffset>
            </wp:positionH>
            <wp:positionV relativeFrom="margin">
              <wp:posOffset>513715</wp:posOffset>
            </wp:positionV>
            <wp:extent cx="995680" cy="1473200"/>
            <wp:effectExtent l="0" t="0" r="0" b="0"/>
            <wp:wrapSquare wrapText="bothSides"/>
            <wp:docPr id="48" name="Рисунок 48" desc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3.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680" cy="1473200"/>
                    </a:xfrm>
                    <a:prstGeom prst="rect">
                      <a:avLst/>
                    </a:prstGeom>
                    <a:noFill/>
                    <a:ln>
                      <a:noFill/>
                    </a:ln>
                  </pic:spPr>
                </pic:pic>
              </a:graphicData>
            </a:graphic>
          </wp:anchor>
        </w:drawing>
      </w:r>
    </w:p>
    <w:p w:rsidR="002A31F0" w:rsidRDefault="002A31F0" w:rsidP="002A31F0">
      <w:pPr>
        <w:pStyle w:val="12"/>
        <w:jc w:val="center"/>
        <w:rPr>
          <w:rFonts w:ascii="Times New Roman" w:hAnsi="Times New Roman"/>
          <w:sz w:val="24"/>
          <w:szCs w:val="24"/>
        </w:rPr>
      </w:pPr>
    </w:p>
    <w:p w:rsidR="002A31F0" w:rsidRPr="007078E9" w:rsidRDefault="002A31F0" w:rsidP="002A31F0">
      <w:pPr>
        <w:spacing w:after="0" w:line="240" w:lineRule="auto"/>
        <w:jc w:val="center"/>
        <w:rPr>
          <w:rFonts w:ascii="Times New Roman" w:hAnsi="Times New Roman" w:cs="Times New Roman"/>
          <w:sz w:val="24"/>
          <w:szCs w:val="24"/>
        </w:rPr>
      </w:pPr>
      <w:r w:rsidRPr="007078E9">
        <w:rPr>
          <w:rFonts w:ascii="Times New Roman" w:hAnsi="Times New Roman" w:cs="Times New Roman"/>
          <w:sz w:val="24"/>
          <w:szCs w:val="24"/>
        </w:rPr>
        <w:t>Конспект урока математики</w:t>
      </w:r>
    </w:p>
    <w:p w:rsidR="002A31F0" w:rsidRPr="002B480A" w:rsidRDefault="002A31F0" w:rsidP="002A31F0">
      <w:pPr>
        <w:spacing w:after="0" w:line="240" w:lineRule="auto"/>
        <w:jc w:val="center"/>
        <w:rPr>
          <w:rFonts w:ascii="Times New Roman" w:hAnsi="Times New Roman" w:cs="Times New Roman"/>
          <w:b/>
          <w:sz w:val="24"/>
          <w:szCs w:val="24"/>
        </w:rPr>
      </w:pPr>
      <w:r w:rsidRPr="002B480A">
        <w:rPr>
          <w:rFonts w:ascii="Times New Roman" w:hAnsi="Times New Roman" w:cs="Times New Roman"/>
          <w:b/>
          <w:sz w:val="24"/>
          <w:szCs w:val="24"/>
        </w:rPr>
        <w:t>«Проверка деления с остатком»</w:t>
      </w:r>
    </w:p>
    <w:p w:rsidR="002A31F0" w:rsidRPr="007078E9" w:rsidRDefault="002A31F0" w:rsidP="002A31F0">
      <w:pPr>
        <w:jc w:val="center"/>
        <w:rPr>
          <w:rFonts w:ascii="Times New Roman" w:hAnsi="Times New Roman" w:cs="Times New Roman"/>
          <w:sz w:val="24"/>
          <w:szCs w:val="24"/>
        </w:rPr>
      </w:pPr>
      <w:r w:rsidRPr="007078E9">
        <w:rPr>
          <w:rFonts w:ascii="Times New Roman" w:hAnsi="Times New Roman" w:cs="Times New Roman"/>
          <w:sz w:val="24"/>
          <w:szCs w:val="24"/>
        </w:rPr>
        <w:t>3 класс</w:t>
      </w:r>
    </w:p>
    <w:p w:rsidR="002A31F0" w:rsidRPr="007078E9" w:rsidRDefault="002A31F0" w:rsidP="002A31F0">
      <w:pPr>
        <w:spacing w:after="0"/>
        <w:jc w:val="right"/>
        <w:rPr>
          <w:rFonts w:ascii="Times New Roman" w:hAnsi="Times New Roman" w:cs="Times New Roman"/>
          <w:sz w:val="24"/>
          <w:szCs w:val="24"/>
        </w:rPr>
      </w:pPr>
      <w:r w:rsidRPr="007078E9">
        <w:rPr>
          <w:rFonts w:ascii="Times New Roman" w:hAnsi="Times New Roman" w:cs="Times New Roman"/>
          <w:sz w:val="24"/>
          <w:szCs w:val="24"/>
        </w:rPr>
        <w:t xml:space="preserve">Урок разработал: </w:t>
      </w:r>
      <w:r w:rsidRPr="001E1753">
        <w:rPr>
          <w:rFonts w:ascii="Times New Roman" w:hAnsi="Times New Roman" w:cs="Times New Roman"/>
          <w:b/>
          <w:sz w:val="24"/>
          <w:szCs w:val="24"/>
        </w:rPr>
        <w:t>Стороженко Ирина Владимировна</w:t>
      </w:r>
    </w:p>
    <w:p w:rsidR="002A31F0" w:rsidRPr="007078E9" w:rsidRDefault="002A31F0" w:rsidP="002A31F0">
      <w:pPr>
        <w:pStyle w:val="21"/>
        <w:jc w:val="right"/>
        <w:rPr>
          <w:rFonts w:ascii="Times New Roman" w:hAnsi="Times New Roman"/>
          <w:sz w:val="24"/>
          <w:szCs w:val="24"/>
        </w:rPr>
      </w:pPr>
      <w:r w:rsidRPr="007078E9">
        <w:rPr>
          <w:rFonts w:ascii="Times New Roman" w:hAnsi="Times New Roman"/>
          <w:sz w:val="24"/>
          <w:szCs w:val="24"/>
        </w:rPr>
        <w:t xml:space="preserve">учитель начальных классов, </w:t>
      </w:r>
    </w:p>
    <w:p w:rsidR="002A31F0" w:rsidRPr="007078E9" w:rsidRDefault="002A31F0" w:rsidP="002A31F0">
      <w:pPr>
        <w:pStyle w:val="21"/>
        <w:jc w:val="right"/>
        <w:rPr>
          <w:rFonts w:ascii="Times New Roman" w:hAnsi="Times New Roman"/>
          <w:sz w:val="24"/>
          <w:szCs w:val="24"/>
        </w:rPr>
      </w:pPr>
      <w:r w:rsidRPr="007078E9">
        <w:rPr>
          <w:rFonts w:ascii="Times New Roman" w:hAnsi="Times New Roman"/>
          <w:sz w:val="24"/>
          <w:szCs w:val="24"/>
        </w:rPr>
        <w:t>высшая квалификационная категория</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2066"/>
      </w:tblGrid>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Цель урока</w:t>
            </w:r>
          </w:p>
        </w:tc>
        <w:tc>
          <w:tcPr>
            <w:tcW w:w="12066" w:type="dxa"/>
          </w:tcPr>
          <w:p w:rsidR="002A31F0" w:rsidRPr="00127325" w:rsidRDefault="002A31F0" w:rsidP="00477774">
            <w:pPr>
              <w:pStyle w:val="aa"/>
              <w:jc w:val="both"/>
            </w:pPr>
            <w:r w:rsidRPr="00127325">
              <w:t>Обучение  алгоритму выполнения деления числа состатком и  применение полученных знаний на практике</w:t>
            </w:r>
            <w:r w:rsidRPr="00127325">
              <w:rPr>
                <w:b/>
                <w:bCs/>
              </w:rPr>
              <w:t>.</w:t>
            </w:r>
          </w:p>
        </w:tc>
      </w:tr>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Задачи урока</w:t>
            </w:r>
          </w:p>
        </w:tc>
        <w:tc>
          <w:tcPr>
            <w:tcW w:w="12066" w:type="dxa"/>
          </w:tcPr>
          <w:p w:rsidR="002A31F0" w:rsidRPr="00127325" w:rsidRDefault="002A31F0" w:rsidP="00477774">
            <w:pPr>
              <w:pStyle w:val="aa"/>
              <w:spacing w:before="0" w:beforeAutospacing="0" w:after="0" w:afterAutospacing="0"/>
              <w:jc w:val="both"/>
            </w:pPr>
            <w:r w:rsidRPr="00127325">
              <w:rPr>
                <w:bCs/>
              </w:rPr>
              <w:t>1. Образовательные:</w:t>
            </w:r>
          </w:p>
          <w:p w:rsidR="002A31F0" w:rsidRPr="00127325" w:rsidRDefault="002A31F0" w:rsidP="004477EB">
            <w:pPr>
              <w:pStyle w:val="aa"/>
              <w:numPr>
                <w:ilvl w:val="0"/>
                <w:numId w:val="22"/>
              </w:numPr>
              <w:spacing w:before="0" w:beforeAutospacing="0" w:after="0" w:afterAutospacing="0"/>
              <w:jc w:val="both"/>
            </w:pPr>
            <w:r w:rsidRPr="00127325">
              <w:t xml:space="preserve">познакомить учащихся с алгоритмом деления числа с остатком; </w:t>
            </w:r>
          </w:p>
          <w:p w:rsidR="002A31F0" w:rsidRPr="00127325" w:rsidRDefault="002A31F0" w:rsidP="004477EB">
            <w:pPr>
              <w:pStyle w:val="aa"/>
              <w:numPr>
                <w:ilvl w:val="0"/>
                <w:numId w:val="22"/>
              </w:numPr>
              <w:spacing w:before="0" w:beforeAutospacing="0" w:after="0" w:afterAutospacing="0"/>
              <w:jc w:val="both"/>
            </w:pPr>
            <w:r w:rsidRPr="00127325">
              <w:t xml:space="preserve">формировать практические навыки деления числа с остатком; </w:t>
            </w:r>
          </w:p>
          <w:p w:rsidR="002A31F0" w:rsidRPr="00127325" w:rsidRDefault="002A31F0" w:rsidP="004477EB">
            <w:pPr>
              <w:pStyle w:val="aa"/>
              <w:numPr>
                <w:ilvl w:val="0"/>
                <w:numId w:val="22"/>
              </w:numPr>
              <w:spacing w:before="0" w:beforeAutospacing="0" w:after="0" w:afterAutospacing="0"/>
              <w:jc w:val="both"/>
            </w:pPr>
            <w:r w:rsidRPr="00127325">
              <w:t xml:space="preserve">продолжить работу по совершенствованию техники устного счёта; </w:t>
            </w:r>
          </w:p>
          <w:p w:rsidR="002A31F0" w:rsidRPr="00127325" w:rsidRDefault="002A31F0" w:rsidP="004477EB">
            <w:pPr>
              <w:pStyle w:val="aa"/>
              <w:numPr>
                <w:ilvl w:val="0"/>
                <w:numId w:val="22"/>
              </w:numPr>
              <w:spacing w:before="0" w:beforeAutospacing="0" w:after="0" w:afterAutospacing="0"/>
              <w:jc w:val="both"/>
            </w:pPr>
            <w:r w:rsidRPr="00127325">
              <w:t xml:space="preserve">формировать навыки анализа задачи, умения решать задачи. </w:t>
            </w:r>
          </w:p>
          <w:p w:rsidR="002A31F0" w:rsidRPr="00127325" w:rsidRDefault="002A31F0" w:rsidP="00477774">
            <w:pPr>
              <w:pStyle w:val="aa"/>
              <w:spacing w:before="0" w:beforeAutospacing="0" w:after="0" w:afterAutospacing="0"/>
              <w:jc w:val="both"/>
            </w:pPr>
            <w:r w:rsidRPr="00127325">
              <w:rPr>
                <w:bCs/>
              </w:rPr>
              <w:t>2. Развивающие:</w:t>
            </w:r>
          </w:p>
          <w:p w:rsidR="002A31F0" w:rsidRPr="00127325" w:rsidRDefault="002A31F0" w:rsidP="004477EB">
            <w:pPr>
              <w:pStyle w:val="aa"/>
              <w:numPr>
                <w:ilvl w:val="0"/>
                <w:numId w:val="23"/>
              </w:numPr>
              <w:spacing w:before="0" w:beforeAutospacing="0" w:after="0" w:afterAutospacing="0"/>
              <w:jc w:val="both"/>
            </w:pPr>
            <w:r w:rsidRPr="00127325">
              <w:t xml:space="preserve">развивать логическое мышление, внимание, память, пространственное воображение; </w:t>
            </w:r>
          </w:p>
          <w:p w:rsidR="002A31F0" w:rsidRPr="00127325" w:rsidRDefault="002A31F0" w:rsidP="004477EB">
            <w:pPr>
              <w:pStyle w:val="aa"/>
              <w:numPr>
                <w:ilvl w:val="0"/>
                <w:numId w:val="23"/>
              </w:numPr>
              <w:spacing w:before="0" w:beforeAutospacing="0" w:after="0" w:afterAutospacing="0"/>
              <w:jc w:val="both"/>
            </w:pPr>
            <w:r w:rsidRPr="00127325">
              <w:t xml:space="preserve">развивать творческие умения и навыки по теме для успешного выполнения заданий; </w:t>
            </w:r>
          </w:p>
          <w:p w:rsidR="002A31F0" w:rsidRPr="00127325" w:rsidRDefault="002A31F0" w:rsidP="004477EB">
            <w:pPr>
              <w:pStyle w:val="aa"/>
              <w:numPr>
                <w:ilvl w:val="0"/>
                <w:numId w:val="24"/>
              </w:numPr>
              <w:spacing w:before="0" w:beforeAutospacing="0" w:after="0" w:afterAutospacing="0"/>
              <w:jc w:val="both"/>
            </w:pPr>
            <w:r w:rsidRPr="00127325">
              <w:t>развивать культуру речи и эмоции учащихся;</w:t>
            </w:r>
          </w:p>
          <w:p w:rsidR="002A31F0" w:rsidRPr="00127325" w:rsidRDefault="002A31F0" w:rsidP="004477EB">
            <w:pPr>
              <w:pStyle w:val="aa"/>
              <w:numPr>
                <w:ilvl w:val="0"/>
                <w:numId w:val="24"/>
              </w:numPr>
              <w:spacing w:before="0" w:beforeAutospacing="0" w:after="0" w:afterAutospacing="0"/>
              <w:jc w:val="both"/>
            </w:pPr>
            <w:r w:rsidRPr="00127325">
              <w:t xml:space="preserve"> развивать познавательную активность.</w:t>
            </w:r>
          </w:p>
          <w:p w:rsidR="002A31F0" w:rsidRPr="00127325" w:rsidRDefault="002A31F0" w:rsidP="00477774">
            <w:pPr>
              <w:pStyle w:val="aa"/>
              <w:spacing w:before="0" w:beforeAutospacing="0" w:after="0" w:afterAutospacing="0"/>
              <w:jc w:val="both"/>
            </w:pPr>
            <w:r w:rsidRPr="00127325">
              <w:rPr>
                <w:bCs/>
              </w:rPr>
              <w:t>3. Воспитательные:</w:t>
            </w:r>
          </w:p>
          <w:p w:rsidR="002A31F0" w:rsidRPr="00127325" w:rsidRDefault="002A31F0" w:rsidP="004477EB">
            <w:pPr>
              <w:pStyle w:val="aa"/>
              <w:numPr>
                <w:ilvl w:val="0"/>
                <w:numId w:val="24"/>
              </w:numPr>
              <w:spacing w:before="0" w:beforeAutospacing="0" w:after="0" w:afterAutospacing="0"/>
              <w:jc w:val="both"/>
            </w:pPr>
            <w:r w:rsidRPr="00127325">
              <w:t xml:space="preserve">воспитывать наблюдательность и любознательность; </w:t>
            </w:r>
          </w:p>
          <w:p w:rsidR="002A31F0" w:rsidRPr="00127325" w:rsidRDefault="002A31F0" w:rsidP="004477EB">
            <w:pPr>
              <w:pStyle w:val="aa"/>
              <w:numPr>
                <w:ilvl w:val="0"/>
                <w:numId w:val="24"/>
              </w:numPr>
              <w:spacing w:before="0" w:beforeAutospacing="0" w:after="0" w:afterAutospacing="0"/>
              <w:jc w:val="both"/>
            </w:pPr>
            <w:r w:rsidRPr="00127325">
              <w:t>воспитывать умение взаимодействовать со сверстниками при работе в парах.</w:t>
            </w:r>
          </w:p>
        </w:tc>
      </w:tr>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Тип урока</w:t>
            </w:r>
          </w:p>
        </w:tc>
        <w:tc>
          <w:tcPr>
            <w:tcW w:w="12066"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Изучение нового материала.</w:t>
            </w:r>
          </w:p>
        </w:tc>
      </w:tr>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Формы и методы работы</w:t>
            </w:r>
          </w:p>
        </w:tc>
        <w:tc>
          <w:tcPr>
            <w:tcW w:w="12066"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Фронтальная работа, дифференцированная работа.</w:t>
            </w:r>
          </w:p>
          <w:p w:rsidR="002A31F0" w:rsidRPr="00127325" w:rsidRDefault="002A31F0" w:rsidP="00477774">
            <w:pPr>
              <w:pStyle w:val="aa"/>
              <w:spacing w:before="0" w:beforeAutospacing="0" w:after="0" w:afterAutospacing="0"/>
              <w:jc w:val="both"/>
            </w:pPr>
            <w:r w:rsidRPr="00127325">
              <w:t xml:space="preserve">Объяснительно-иллюстративный;  словесный. </w:t>
            </w:r>
          </w:p>
        </w:tc>
      </w:tr>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Оборудование </w:t>
            </w:r>
          </w:p>
        </w:tc>
        <w:tc>
          <w:tcPr>
            <w:tcW w:w="12066"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Презентация, </w:t>
            </w:r>
            <w:r w:rsidRPr="00127325">
              <w:rPr>
                <w:rStyle w:val="c13"/>
                <w:rFonts w:ascii="Times New Roman" w:hAnsi="Times New Roman" w:cs="Times New Roman"/>
                <w:sz w:val="24"/>
                <w:szCs w:val="24"/>
              </w:rPr>
              <w:t>учебник Математика  Моро, 3 кл., 2 ч., карточки с разноуровневыми заданиями, тест.</w:t>
            </w:r>
          </w:p>
        </w:tc>
      </w:tr>
      <w:tr w:rsidR="002A31F0" w:rsidRPr="00127325" w:rsidTr="00477774">
        <w:tc>
          <w:tcPr>
            <w:tcW w:w="2802"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Ожидаемый результат</w:t>
            </w:r>
          </w:p>
        </w:tc>
        <w:tc>
          <w:tcPr>
            <w:tcW w:w="12066" w:type="dxa"/>
          </w:tcPr>
          <w:p w:rsidR="002A31F0" w:rsidRPr="00127325" w:rsidRDefault="002A31F0" w:rsidP="00477774">
            <w:pPr>
              <w:pStyle w:val="aa"/>
              <w:jc w:val="both"/>
            </w:pPr>
            <w:r w:rsidRPr="00127325">
              <w:rPr>
                <w:bCs/>
                <w:iCs/>
              </w:rPr>
              <w:t>Личностные</w:t>
            </w:r>
            <w:r w:rsidRPr="00127325">
              <w:rPr>
                <w:bCs/>
              </w:rPr>
              <w:t>:</w:t>
            </w:r>
            <w:r w:rsidRPr="00127325">
              <w:t xml:space="preserve"> демонстрировать личностный смысл учения, заинтересованность в приобретении и расширении знаний и способов действий; развивать навыки сотрудничества; понимать смысл самоконтроля и самооценки.</w:t>
            </w:r>
          </w:p>
          <w:p w:rsidR="002A31F0" w:rsidRPr="00127325" w:rsidRDefault="002A31F0" w:rsidP="00477774">
            <w:pPr>
              <w:pStyle w:val="aa"/>
              <w:jc w:val="both"/>
            </w:pPr>
            <w:r w:rsidRPr="00127325">
              <w:rPr>
                <w:bCs/>
                <w:iCs/>
              </w:rPr>
              <w:lastRenderedPageBreak/>
              <w:t>Предметные</w:t>
            </w:r>
            <w:r w:rsidRPr="00127325">
              <w:rPr>
                <w:bCs/>
              </w:rPr>
              <w:t>:</w:t>
            </w:r>
            <w:r w:rsidRPr="00127325">
              <w:t xml:space="preserve"> выполнять деление с остатком разными способами; выполнять проверку деления с остатком; решать текстовые задачи.</w:t>
            </w:r>
          </w:p>
          <w:p w:rsidR="002A31F0" w:rsidRPr="00127325" w:rsidRDefault="002A31F0" w:rsidP="00477774">
            <w:pPr>
              <w:pStyle w:val="aa"/>
              <w:jc w:val="both"/>
            </w:pPr>
            <w:r w:rsidRPr="00127325">
              <w:rPr>
                <w:iCs/>
              </w:rPr>
              <w:t>Регулятивные</w:t>
            </w:r>
            <w:r w:rsidRPr="00127325">
              <w:t>: формировать умение учиться и способность к организации своей деятельности; способность принимать, сохранять цели и следовать им в учебной деятельности; умение планировать свою деятельности и сложность; умение взаимодействовать со сверстниками в учебной деятельности; целеустремленность и настойчивость в достижении цели; готовность к преодолению трудностей;</w:t>
            </w:r>
          </w:p>
          <w:p w:rsidR="002A31F0" w:rsidRPr="00127325" w:rsidRDefault="002A31F0" w:rsidP="00804AE1">
            <w:pPr>
              <w:pStyle w:val="aa"/>
              <w:spacing w:before="0" w:beforeAutospacing="0" w:after="0" w:afterAutospacing="0"/>
              <w:jc w:val="both"/>
            </w:pPr>
            <w:r w:rsidRPr="00127325">
              <w:rPr>
                <w:iCs/>
              </w:rPr>
              <w:t>Коммуникативные</w:t>
            </w:r>
            <w:r w:rsidRPr="00127325">
              <w:rPr>
                <w:i/>
                <w:iCs/>
              </w:rPr>
              <w:t xml:space="preserve">: </w:t>
            </w:r>
            <w:r w:rsidRPr="00127325">
              <w:t xml:space="preserve">развитие умения конструктивного взаимодействия, обучая правилам взаимодействия в паре: говорить по очереди, не перебивать, слушать собеседника; учить понимать возможности различных позиций и точек зрения; </w:t>
            </w:r>
          </w:p>
          <w:p w:rsidR="002A31F0" w:rsidRPr="00127325" w:rsidRDefault="002A31F0" w:rsidP="00804AE1">
            <w:pPr>
              <w:pStyle w:val="aa"/>
              <w:spacing w:before="0" w:beforeAutospacing="0" w:after="0" w:afterAutospacing="0"/>
              <w:jc w:val="both"/>
            </w:pPr>
            <w:r w:rsidRPr="00127325">
              <w:rPr>
                <w:iCs/>
              </w:rPr>
              <w:t>Познавательные</w:t>
            </w:r>
            <w:r w:rsidRPr="00127325">
              <w:t>: развитие познавательных интересов, готовности к принятию и решению учебных и познавательных задач; умения выделять главное; учить сравнивать данные; определять общие признаки, классифицировать, решать задачи моделированием; соотносить результаты, полученных на модели, с реальностью (с текстами).</w:t>
            </w:r>
          </w:p>
        </w:tc>
      </w:tr>
      <w:tr w:rsidR="002A31F0" w:rsidRPr="00127325" w:rsidTr="00477774">
        <w:trPr>
          <w:trHeight w:val="643"/>
        </w:trPr>
        <w:tc>
          <w:tcPr>
            <w:tcW w:w="2802" w:type="dxa"/>
          </w:tcPr>
          <w:p w:rsidR="002A31F0" w:rsidRPr="00127325" w:rsidRDefault="002A31F0" w:rsidP="00804AE1">
            <w:pPr>
              <w:spacing w:line="240" w:lineRule="auto"/>
              <w:jc w:val="both"/>
              <w:rPr>
                <w:rFonts w:ascii="Times New Roman" w:hAnsi="Times New Roman" w:cs="Times New Roman"/>
                <w:sz w:val="24"/>
                <w:szCs w:val="24"/>
              </w:rPr>
            </w:pPr>
            <w:r w:rsidRPr="00127325">
              <w:rPr>
                <w:rFonts w:ascii="Times New Roman" w:hAnsi="Times New Roman" w:cs="Times New Roman"/>
                <w:sz w:val="24"/>
                <w:szCs w:val="24"/>
              </w:rPr>
              <w:lastRenderedPageBreak/>
              <w:t>Основные используемые технологии</w:t>
            </w:r>
          </w:p>
        </w:tc>
        <w:tc>
          <w:tcPr>
            <w:tcW w:w="12066" w:type="dxa"/>
          </w:tcPr>
          <w:p w:rsidR="002A31F0" w:rsidRPr="00127325" w:rsidRDefault="002A31F0" w:rsidP="00477774">
            <w:pPr>
              <w:pStyle w:val="aa"/>
              <w:jc w:val="both"/>
              <w:rPr>
                <w:bCs/>
                <w:iCs/>
              </w:rPr>
            </w:pPr>
            <w:r w:rsidRPr="00127325">
              <w:t>Информационно-коммуникационные технологии, здоровьесберегающие технологии.</w:t>
            </w:r>
          </w:p>
        </w:tc>
      </w:tr>
      <w:tr w:rsidR="002A31F0" w:rsidRPr="00127325" w:rsidTr="00804AE1">
        <w:trPr>
          <w:trHeight w:val="604"/>
        </w:trPr>
        <w:tc>
          <w:tcPr>
            <w:tcW w:w="2802" w:type="dxa"/>
          </w:tcPr>
          <w:p w:rsidR="002A31F0" w:rsidRPr="00127325" w:rsidRDefault="002A31F0" w:rsidP="00804AE1">
            <w:pPr>
              <w:spacing w:line="240" w:lineRule="auto"/>
              <w:jc w:val="both"/>
              <w:rPr>
                <w:rFonts w:ascii="Times New Roman" w:hAnsi="Times New Roman" w:cs="Times New Roman"/>
                <w:sz w:val="24"/>
                <w:szCs w:val="24"/>
              </w:rPr>
            </w:pPr>
            <w:r w:rsidRPr="00127325">
              <w:rPr>
                <w:rFonts w:ascii="Times New Roman" w:hAnsi="Times New Roman" w:cs="Times New Roman"/>
                <w:sz w:val="24"/>
                <w:szCs w:val="24"/>
              </w:rPr>
              <w:t>Контрольно-оценочная деятельность на уроке</w:t>
            </w:r>
          </w:p>
        </w:tc>
        <w:tc>
          <w:tcPr>
            <w:tcW w:w="12066" w:type="dxa"/>
          </w:tcPr>
          <w:p w:rsidR="002A31F0" w:rsidRPr="00127325" w:rsidRDefault="002A31F0" w:rsidP="00477774">
            <w:pPr>
              <w:pStyle w:val="aa"/>
              <w:jc w:val="both"/>
            </w:pPr>
            <w:r w:rsidRPr="00127325">
              <w:t>Самооценка, взаимооценивание, словесная оценка, дифференцированная оценка.</w:t>
            </w:r>
          </w:p>
        </w:tc>
      </w:tr>
    </w:tbl>
    <w:p w:rsidR="002A31F0" w:rsidRPr="00127325" w:rsidRDefault="002A31F0" w:rsidP="002A31F0">
      <w:pPr>
        <w:jc w:val="center"/>
        <w:rPr>
          <w:rFonts w:ascii="Times New Roman" w:hAnsi="Times New Roman" w:cs="Times New Roman"/>
        </w:rPr>
      </w:pPr>
      <w:r w:rsidRPr="00127325">
        <w:rPr>
          <w:rFonts w:ascii="Times New Roman" w:hAnsi="Times New Roman" w:cs="Times New Roman"/>
          <w:sz w:val="28"/>
          <w:szCs w:val="28"/>
        </w:rPr>
        <w:t>Ход урока</w:t>
      </w:r>
      <w:r w:rsidRPr="00127325">
        <w:rPr>
          <w:rFonts w:ascii="Times New Roman" w:hAnsi="Times New Roman" w:cs="Times New Roman"/>
        </w:rPr>
        <w:tab/>
      </w:r>
    </w:p>
    <w:tbl>
      <w:tblPr>
        <w:tblStyle w:val="ac"/>
        <w:tblpPr w:leftFromText="180" w:rightFromText="180" w:vertAnchor="text" w:tblpY="1"/>
        <w:tblW w:w="14688" w:type="dxa"/>
        <w:tblLayout w:type="fixed"/>
        <w:tblLook w:val="01E0"/>
      </w:tblPr>
      <w:tblGrid>
        <w:gridCol w:w="2809"/>
        <w:gridCol w:w="4139"/>
        <w:gridCol w:w="3780"/>
        <w:gridCol w:w="3960"/>
      </w:tblGrid>
      <w:tr w:rsidR="002A31F0" w:rsidRPr="00127325" w:rsidTr="00477774">
        <w:tc>
          <w:tcPr>
            <w:tcW w:w="2809" w:type="dxa"/>
          </w:tcPr>
          <w:p w:rsidR="002A31F0" w:rsidRPr="00127325" w:rsidRDefault="002A31F0" w:rsidP="00477774">
            <w:pPr>
              <w:jc w:val="center"/>
              <w:rPr>
                <w:rFonts w:ascii="Times New Roman" w:hAnsi="Times New Roman" w:cs="Times New Roman"/>
                <w:sz w:val="24"/>
                <w:szCs w:val="24"/>
              </w:rPr>
            </w:pPr>
            <w:r w:rsidRPr="00127325">
              <w:rPr>
                <w:rFonts w:ascii="Times New Roman" w:hAnsi="Times New Roman" w:cs="Times New Roman"/>
                <w:sz w:val="24"/>
                <w:szCs w:val="24"/>
              </w:rPr>
              <w:t>Этап урока.</w:t>
            </w:r>
          </w:p>
          <w:p w:rsidR="002A31F0" w:rsidRPr="00127325" w:rsidRDefault="002A31F0" w:rsidP="00477774">
            <w:pPr>
              <w:jc w:val="center"/>
              <w:rPr>
                <w:rFonts w:ascii="Times New Roman" w:hAnsi="Times New Roman" w:cs="Times New Roman"/>
                <w:sz w:val="24"/>
                <w:szCs w:val="24"/>
              </w:rPr>
            </w:pPr>
            <w:r w:rsidRPr="00127325">
              <w:rPr>
                <w:rFonts w:ascii="Times New Roman" w:hAnsi="Times New Roman" w:cs="Times New Roman"/>
                <w:sz w:val="24"/>
                <w:szCs w:val="24"/>
              </w:rPr>
              <w:t>Цель.</w:t>
            </w:r>
          </w:p>
        </w:tc>
        <w:tc>
          <w:tcPr>
            <w:tcW w:w="4139" w:type="dxa"/>
          </w:tcPr>
          <w:p w:rsidR="002A31F0" w:rsidRPr="00127325" w:rsidRDefault="002A31F0" w:rsidP="00477774">
            <w:pPr>
              <w:jc w:val="center"/>
              <w:rPr>
                <w:rFonts w:ascii="Times New Roman" w:hAnsi="Times New Roman" w:cs="Times New Roman"/>
                <w:sz w:val="24"/>
                <w:szCs w:val="24"/>
              </w:rPr>
            </w:pPr>
            <w:r w:rsidRPr="00127325">
              <w:rPr>
                <w:rFonts w:ascii="Times New Roman" w:hAnsi="Times New Roman" w:cs="Times New Roman"/>
                <w:sz w:val="24"/>
                <w:szCs w:val="24"/>
              </w:rPr>
              <w:t>Деятельность учителя</w:t>
            </w:r>
          </w:p>
        </w:tc>
        <w:tc>
          <w:tcPr>
            <w:tcW w:w="3780" w:type="dxa"/>
          </w:tcPr>
          <w:p w:rsidR="002A31F0" w:rsidRPr="00127325" w:rsidRDefault="002A31F0" w:rsidP="00477774">
            <w:pPr>
              <w:jc w:val="center"/>
              <w:rPr>
                <w:rFonts w:ascii="Times New Roman" w:hAnsi="Times New Roman" w:cs="Times New Roman"/>
                <w:sz w:val="24"/>
                <w:szCs w:val="24"/>
              </w:rPr>
            </w:pPr>
            <w:r w:rsidRPr="00127325">
              <w:rPr>
                <w:rFonts w:ascii="Times New Roman" w:hAnsi="Times New Roman" w:cs="Times New Roman"/>
                <w:sz w:val="24"/>
                <w:szCs w:val="24"/>
              </w:rPr>
              <w:t>Деятельность учащихся</w:t>
            </w:r>
          </w:p>
        </w:tc>
        <w:tc>
          <w:tcPr>
            <w:tcW w:w="3960" w:type="dxa"/>
          </w:tcPr>
          <w:p w:rsidR="002A31F0" w:rsidRPr="00127325" w:rsidRDefault="002A31F0" w:rsidP="00477774">
            <w:pPr>
              <w:jc w:val="center"/>
              <w:rPr>
                <w:rFonts w:ascii="Times New Roman" w:hAnsi="Times New Roman" w:cs="Times New Roman"/>
                <w:sz w:val="24"/>
                <w:szCs w:val="24"/>
              </w:rPr>
            </w:pPr>
            <w:r w:rsidRPr="00127325">
              <w:rPr>
                <w:rFonts w:ascii="Times New Roman" w:hAnsi="Times New Roman" w:cs="Times New Roman"/>
                <w:sz w:val="24"/>
                <w:szCs w:val="24"/>
              </w:rPr>
              <w:t>Формируемые УУД</w:t>
            </w:r>
          </w:p>
        </w:tc>
      </w:tr>
      <w:tr w:rsidR="002A31F0" w:rsidRPr="00127325" w:rsidTr="00477774">
        <w:tc>
          <w:tcPr>
            <w:tcW w:w="2809" w:type="dxa"/>
          </w:tcPr>
          <w:p w:rsidR="002A31F0" w:rsidRPr="00127325" w:rsidRDefault="002A31F0" w:rsidP="00477774">
            <w:pPr>
              <w:pStyle w:val="aa"/>
              <w:spacing w:before="0" w:beforeAutospacing="0" w:after="0" w:afterAutospacing="0"/>
              <w:jc w:val="both"/>
              <w:rPr>
                <w:iCs/>
              </w:rPr>
            </w:pPr>
            <w:r w:rsidRPr="00127325">
              <w:rPr>
                <w:lang w:val="en-US"/>
              </w:rPr>
              <w:t>I</w:t>
            </w:r>
            <w:r w:rsidRPr="00127325">
              <w:t xml:space="preserve">. </w:t>
            </w:r>
            <w:r w:rsidRPr="00127325">
              <w:rPr>
                <w:b/>
                <w:bCs/>
              </w:rPr>
              <w:t>Организационный этап</w:t>
            </w:r>
            <w:r w:rsidRPr="00127325">
              <w:rPr>
                <w:i/>
                <w:iCs/>
              </w:rPr>
              <w:t xml:space="preserve">. </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jc w:val="both"/>
            </w:pPr>
            <w:r w:rsidRPr="00127325">
              <w:rPr>
                <w:iCs/>
              </w:rPr>
              <w:t>Цель:</w:t>
            </w:r>
          </w:p>
          <w:p w:rsidR="002A31F0" w:rsidRPr="00127325" w:rsidRDefault="002A31F0" w:rsidP="00477774">
            <w:pPr>
              <w:pStyle w:val="aa"/>
              <w:spacing w:before="0" w:beforeAutospacing="0" w:after="0" w:afterAutospacing="0"/>
              <w:jc w:val="both"/>
            </w:pPr>
            <w:r w:rsidRPr="00127325">
              <w:t>- способствовать подготовке учащихся к продуктивной работе.</w:t>
            </w:r>
          </w:p>
          <w:p w:rsidR="002A31F0" w:rsidRPr="00127325" w:rsidRDefault="002A31F0" w:rsidP="00477774">
            <w:pPr>
              <w:pStyle w:val="aa"/>
              <w:spacing w:before="0" w:beforeAutospacing="0" w:after="0" w:afterAutospacing="0"/>
              <w:jc w:val="both"/>
            </w:pPr>
          </w:p>
        </w:tc>
        <w:tc>
          <w:tcPr>
            <w:tcW w:w="4139" w:type="dxa"/>
          </w:tcPr>
          <w:p w:rsidR="002A31F0" w:rsidRPr="00127325" w:rsidRDefault="002A31F0" w:rsidP="00477774">
            <w:pPr>
              <w:pStyle w:val="aa"/>
              <w:spacing w:before="0" w:beforeAutospacing="0" w:after="0" w:afterAutospacing="0"/>
              <w:jc w:val="both"/>
            </w:pPr>
            <w:r w:rsidRPr="00127325">
              <w:t xml:space="preserve">-  На каждом уроке мы стараемся сделать для себя открытие, получить новые знания. Сегодняшний урок не исключение. На уроке постараемся расширить свои математические знания. </w:t>
            </w:r>
          </w:p>
          <w:p w:rsidR="002A31F0" w:rsidRPr="00127325" w:rsidRDefault="002A31F0" w:rsidP="00477774">
            <w:pPr>
              <w:pStyle w:val="aa"/>
              <w:spacing w:before="0" w:beforeAutospacing="0" w:after="0" w:afterAutospacing="0"/>
              <w:jc w:val="both"/>
              <w:rPr>
                <w:b/>
              </w:rPr>
            </w:pPr>
            <w:r w:rsidRPr="00127325">
              <w:t xml:space="preserve">Девиз урока: «С маленькой удачи начинаются большие успехи»  </w:t>
            </w:r>
            <w:r w:rsidRPr="00127325">
              <w:rPr>
                <w:b/>
              </w:rPr>
              <w:t>(слайд)</w:t>
            </w:r>
          </w:p>
          <w:p w:rsidR="002A31F0" w:rsidRPr="00127325" w:rsidRDefault="002A31F0" w:rsidP="00477774">
            <w:pPr>
              <w:pStyle w:val="aa"/>
              <w:spacing w:before="0" w:beforeAutospacing="0" w:after="0" w:afterAutospacing="0"/>
              <w:jc w:val="both"/>
            </w:pPr>
            <w:r w:rsidRPr="00127325">
              <w:t xml:space="preserve">- Откройте тетради, запишите число, месяц, </w:t>
            </w:r>
            <w:r w:rsidRPr="00127325">
              <w:rPr>
                <w:iCs/>
              </w:rPr>
              <w:t>классная работа.</w:t>
            </w: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Настраиваются на урок.</w:t>
            </w:r>
          </w:p>
        </w:tc>
        <w:tc>
          <w:tcPr>
            <w:tcW w:w="3960" w:type="dxa"/>
          </w:tcPr>
          <w:p w:rsidR="002A31F0" w:rsidRPr="00127325" w:rsidRDefault="002A31F0" w:rsidP="00477774">
            <w:pPr>
              <w:jc w:val="both"/>
              <w:rPr>
                <w:rFonts w:ascii="Times New Roman" w:hAnsi="Times New Roman" w:cs="Times New Roman"/>
                <w:sz w:val="24"/>
                <w:szCs w:val="24"/>
              </w:rPr>
            </w:pPr>
            <w:r w:rsidRPr="00127325">
              <w:rPr>
                <w:rStyle w:val="c13"/>
                <w:rFonts w:ascii="Times New Roman" w:hAnsi="Times New Roman" w:cs="Times New Roman"/>
                <w:sz w:val="24"/>
                <w:szCs w:val="24"/>
              </w:rPr>
              <w:t>Личностные: внутренняя позиция школьника на уровне положительного отношения к уроку.</w:t>
            </w:r>
          </w:p>
        </w:tc>
      </w:tr>
      <w:tr w:rsidR="002A31F0" w:rsidRPr="00127325" w:rsidTr="00477774">
        <w:trPr>
          <w:trHeight w:val="1121"/>
        </w:trPr>
        <w:tc>
          <w:tcPr>
            <w:tcW w:w="2809" w:type="dxa"/>
          </w:tcPr>
          <w:p w:rsidR="002A31F0" w:rsidRPr="00127325" w:rsidRDefault="002A31F0" w:rsidP="00477774">
            <w:pPr>
              <w:pStyle w:val="aa"/>
              <w:jc w:val="both"/>
              <w:rPr>
                <w:b/>
              </w:rPr>
            </w:pPr>
            <w:r w:rsidRPr="00127325">
              <w:rPr>
                <w:lang w:val="en-US"/>
              </w:rPr>
              <w:lastRenderedPageBreak/>
              <w:t>II</w:t>
            </w:r>
            <w:r w:rsidRPr="00127325">
              <w:t xml:space="preserve">. </w:t>
            </w:r>
            <w:r w:rsidRPr="00127325">
              <w:rPr>
                <w:b/>
              </w:rPr>
              <w:t>Актуализация опорных знаний.</w:t>
            </w:r>
          </w:p>
          <w:p w:rsidR="002A31F0" w:rsidRPr="00127325" w:rsidRDefault="002A31F0" w:rsidP="00477774">
            <w:pPr>
              <w:pStyle w:val="aa"/>
              <w:spacing w:before="0" w:beforeAutospacing="0" w:after="0" w:afterAutospacing="0"/>
              <w:jc w:val="both"/>
            </w:pPr>
            <w:r w:rsidRPr="00127325">
              <w:t>Цель: способствовать подготовке учащихся к продуктивной работе.</w:t>
            </w:r>
          </w:p>
          <w:p w:rsidR="002A31F0" w:rsidRPr="00127325" w:rsidRDefault="002A31F0" w:rsidP="00477774">
            <w:pPr>
              <w:pStyle w:val="aa"/>
              <w:spacing w:before="0" w:beforeAutospacing="0" w:after="0" w:afterAutospacing="0"/>
              <w:jc w:val="both"/>
            </w:pPr>
          </w:p>
          <w:p w:rsidR="002A31F0" w:rsidRPr="00127325" w:rsidRDefault="002A31F0" w:rsidP="00477774">
            <w:pPr>
              <w:jc w:val="both"/>
              <w:rPr>
                <w:rFonts w:ascii="Times New Roman" w:hAnsi="Times New Roman" w:cs="Times New Roman"/>
                <w:sz w:val="24"/>
                <w:szCs w:val="24"/>
              </w:rPr>
            </w:pPr>
          </w:p>
        </w:tc>
        <w:tc>
          <w:tcPr>
            <w:tcW w:w="4139" w:type="dxa"/>
          </w:tcPr>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b/>
                <w:sz w:val="24"/>
                <w:szCs w:val="24"/>
              </w:rPr>
              <w:t>1) Устный счет.</w:t>
            </w:r>
          </w:p>
          <w:p w:rsidR="002A31F0" w:rsidRPr="00127325" w:rsidRDefault="002A31F0" w:rsidP="00477774">
            <w:pPr>
              <w:pStyle w:val="aa"/>
              <w:spacing w:before="0" w:beforeAutospacing="0" w:after="0" w:afterAutospacing="0"/>
              <w:jc w:val="both"/>
            </w:pPr>
            <w:r w:rsidRPr="00127325">
              <w:rPr>
                <w:rStyle w:val="ad"/>
                <w:b w:val="0"/>
                <w:iCs/>
              </w:rPr>
              <w:t xml:space="preserve">а) </w:t>
            </w:r>
            <w:r w:rsidRPr="00127325">
              <w:rPr>
                <w:rStyle w:val="ad"/>
                <w:i/>
                <w:iCs/>
              </w:rPr>
              <w:t xml:space="preserve">- </w:t>
            </w:r>
            <w:r w:rsidRPr="00127325">
              <w:t xml:space="preserve"> Какую тему мы изучаем на уроке математики?</w:t>
            </w:r>
            <w:r w:rsidRPr="00127325">
              <w:rPr>
                <w:rStyle w:val="ad"/>
              </w:rPr>
              <w:t> </w:t>
            </w: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jc w:val="both"/>
              <w:rPr>
                <w:rStyle w:val="ad"/>
              </w:rPr>
            </w:pPr>
            <w:r w:rsidRPr="00127325">
              <w:t>- Назовите компоненты  действия деления?</w:t>
            </w:r>
            <w:r w:rsidRPr="00127325">
              <w:rPr>
                <w:rStyle w:val="ad"/>
              </w:rPr>
              <w:t>  </w:t>
            </w: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t>- Как найти неизвестное делимое? Делитель? Частное?</w:t>
            </w: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t>- Что вы знаете про остаток?</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Сейчас вы поработаете с тестом, проверите свои умения выполнять деление с остатком. </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б</w:t>
            </w:r>
            <w:r w:rsidRPr="00127325">
              <w:rPr>
                <w:rFonts w:ascii="Times New Roman" w:hAnsi="Times New Roman" w:cs="Times New Roman"/>
                <w:b/>
                <w:sz w:val="24"/>
                <w:szCs w:val="24"/>
              </w:rPr>
              <w:t>) Тест.</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1. Какие остатки могут получиться при делении с остатком на 5?</w:t>
            </w:r>
          </w:p>
          <w:p w:rsidR="002A31F0" w:rsidRPr="00127325" w:rsidRDefault="002A31F0" w:rsidP="00477774">
            <w:pPr>
              <w:jc w:val="both"/>
              <w:rPr>
                <w:rFonts w:ascii="Times New Roman" w:hAnsi="Times New Roman" w:cs="Times New Roman"/>
                <w:sz w:val="24"/>
                <w:szCs w:val="24"/>
              </w:rPr>
            </w:pPr>
            <w:proofErr w:type="gramStart"/>
            <w:r w:rsidRPr="00127325">
              <w:rPr>
                <w:rFonts w:ascii="Times New Roman" w:hAnsi="Times New Roman" w:cs="Times New Roman"/>
                <w:sz w:val="24"/>
                <w:szCs w:val="24"/>
              </w:rPr>
              <w:t>а) 1, 2, 3, 4, 5б) 5, 6, 7в) 1, 2, 3, 4</w:t>
            </w:r>
            <w:proofErr w:type="gramEnd"/>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г) 1, 2, 3</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2. </w:t>
            </w:r>
            <w:proofErr w:type="gramStart"/>
            <w:r w:rsidRPr="00127325">
              <w:rPr>
                <w:rFonts w:ascii="Times New Roman" w:hAnsi="Times New Roman" w:cs="Times New Roman"/>
                <w:sz w:val="24"/>
                <w:szCs w:val="24"/>
              </w:rPr>
              <w:t>Верно</w:t>
            </w:r>
            <w:proofErr w:type="gramEnd"/>
            <w:r w:rsidRPr="00127325">
              <w:rPr>
                <w:rFonts w:ascii="Times New Roman" w:hAnsi="Times New Roman" w:cs="Times New Roman"/>
                <w:sz w:val="24"/>
                <w:szCs w:val="24"/>
              </w:rPr>
              <w:t xml:space="preserve"> ли выполнено деление?</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48</w:t>
            </w:r>
            <w:proofErr w:type="gramStart"/>
            <w:r w:rsidRPr="00127325">
              <w:rPr>
                <w:rFonts w:ascii="Times New Roman" w:hAnsi="Times New Roman" w:cs="Times New Roman"/>
                <w:sz w:val="24"/>
                <w:szCs w:val="24"/>
              </w:rPr>
              <w:t xml:space="preserve"> :</w:t>
            </w:r>
            <w:proofErr w:type="gramEnd"/>
            <w:r w:rsidRPr="00127325">
              <w:rPr>
                <w:rFonts w:ascii="Times New Roman" w:hAnsi="Times New Roman" w:cs="Times New Roman"/>
                <w:sz w:val="24"/>
                <w:szCs w:val="24"/>
              </w:rPr>
              <w:t xml:space="preserve"> 10 = 3 (ост. 18)</w:t>
            </w:r>
          </w:p>
          <w:p w:rsidR="002A31F0" w:rsidRPr="00127325" w:rsidRDefault="002A31F0" w:rsidP="00477774">
            <w:pPr>
              <w:jc w:val="both"/>
              <w:rPr>
                <w:rFonts w:ascii="Times New Roman" w:hAnsi="Times New Roman" w:cs="Times New Roman"/>
                <w:sz w:val="24"/>
                <w:szCs w:val="24"/>
              </w:rPr>
            </w:pPr>
            <w:proofErr w:type="gramStart"/>
            <w:r w:rsidRPr="00127325">
              <w:rPr>
                <w:rFonts w:ascii="Times New Roman" w:hAnsi="Times New Roman" w:cs="Times New Roman"/>
                <w:sz w:val="24"/>
                <w:szCs w:val="24"/>
              </w:rPr>
              <w:t>а) даб)  нет</w:t>
            </w:r>
            <w:proofErr w:type="gramEnd"/>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3) Какое число пропущено?</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28</w:t>
            </w:r>
            <w:proofErr w:type="gramStart"/>
            <w:r w:rsidRPr="00127325">
              <w:rPr>
                <w:rFonts w:ascii="Times New Roman" w:hAnsi="Times New Roman" w:cs="Times New Roman"/>
                <w:sz w:val="24"/>
                <w:szCs w:val="24"/>
              </w:rPr>
              <w:t xml:space="preserve"> :</w:t>
            </w:r>
            <w:proofErr w:type="gramEnd"/>
            <w:r w:rsidRPr="00127325">
              <w:rPr>
                <w:rFonts w:ascii="Times New Roman" w:hAnsi="Times New Roman" w:cs="Times New Roman"/>
                <w:sz w:val="24"/>
                <w:szCs w:val="24"/>
              </w:rPr>
              <w:t xml:space="preserve"> 5 =… (ост. 3)</w:t>
            </w:r>
          </w:p>
          <w:p w:rsidR="002A31F0" w:rsidRPr="00127325" w:rsidRDefault="002A31F0" w:rsidP="00477774">
            <w:pPr>
              <w:jc w:val="both"/>
              <w:rPr>
                <w:rFonts w:ascii="Times New Roman" w:hAnsi="Times New Roman" w:cs="Times New Roman"/>
                <w:sz w:val="24"/>
                <w:szCs w:val="24"/>
              </w:rPr>
            </w:pPr>
            <w:proofErr w:type="gramStart"/>
            <w:r w:rsidRPr="00127325">
              <w:rPr>
                <w:rFonts w:ascii="Times New Roman" w:hAnsi="Times New Roman" w:cs="Times New Roman"/>
                <w:sz w:val="24"/>
                <w:szCs w:val="24"/>
              </w:rPr>
              <w:t>а) 6б) 3в) 4г) 5</w:t>
            </w:r>
            <w:r w:rsidRPr="00127325">
              <w:rPr>
                <w:rFonts w:ascii="Times New Roman" w:hAnsi="Times New Roman" w:cs="Times New Roman"/>
                <w:sz w:val="24"/>
                <w:szCs w:val="24"/>
              </w:rPr>
              <w:tab/>
            </w:r>
            <w:proofErr w:type="gramEnd"/>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4)  Какое самое большое число до 70 делится без остатка на 8?</w:t>
            </w:r>
          </w:p>
          <w:p w:rsidR="002A31F0" w:rsidRPr="00127325" w:rsidRDefault="002A31F0" w:rsidP="00477774">
            <w:pPr>
              <w:jc w:val="both"/>
              <w:rPr>
                <w:rFonts w:ascii="Times New Roman" w:hAnsi="Times New Roman" w:cs="Times New Roman"/>
                <w:sz w:val="24"/>
                <w:szCs w:val="24"/>
              </w:rPr>
            </w:pPr>
            <w:proofErr w:type="gramStart"/>
            <w:r w:rsidRPr="00127325">
              <w:rPr>
                <w:rFonts w:ascii="Times New Roman" w:hAnsi="Times New Roman" w:cs="Times New Roman"/>
                <w:sz w:val="24"/>
                <w:szCs w:val="24"/>
              </w:rPr>
              <w:t>а) 56б) 72в) 64г) 80</w:t>
            </w:r>
            <w:proofErr w:type="gramEnd"/>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5) Бублик стоит 8 рублей. Какое наибольшее число бубликов можно  </w:t>
            </w:r>
            <w:proofErr w:type="gramStart"/>
            <w:r w:rsidRPr="00127325">
              <w:rPr>
                <w:rFonts w:ascii="Times New Roman" w:hAnsi="Times New Roman" w:cs="Times New Roman"/>
                <w:sz w:val="24"/>
                <w:szCs w:val="24"/>
              </w:rPr>
              <w:t>купить</w:t>
            </w:r>
            <w:proofErr w:type="gramEnd"/>
            <w:r w:rsidRPr="00127325">
              <w:rPr>
                <w:rFonts w:ascii="Times New Roman" w:hAnsi="Times New Roman" w:cs="Times New Roman"/>
                <w:sz w:val="24"/>
                <w:szCs w:val="24"/>
              </w:rPr>
              <w:t xml:space="preserve"> имея 50 рублей?</w:t>
            </w:r>
          </w:p>
          <w:p w:rsidR="002A31F0" w:rsidRPr="00127325" w:rsidRDefault="002A31F0" w:rsidP="00477774">
            <w:pPr>
              <w:jc w:val="both"/>
              <w:rPr>
                <w:rFonts w:ascii="Times New Roman" w:hAnsi="Times New Roman" w:cs="Times New Roman"/>
                <w:sz w:val="24"/>
                <w:szCs w:val="24"/>
              </w:rPr>
            </w:pPr>
            <w:proofErr w:type="gramStart"/>
            <w:r w:rsidRPr="00127325">
              <w:rPr>
                <w:rFonts w:ascii="Times New Roman" w:hAnsi="Times New Roman" w:cs="Times New Roman"/>
                <w:sz w:val="24"/>
                <w:szCs w:val="24"/>
              </w:rPr>
              <w:t>а) 6б) 4в) 5г)  3</w:t>
            </w:r>
            <w:proofErr w:type="gramEnd"/>
          </w:p>
          <w:p w:rsidR="002A31F0" w:rsidRPr="00127325" w:rsidRDefault="002A31F0" w:rsidP="00477774">
            <w:pPr>
              <w:pStyle w:val="aa"/>
              <w:jc w:val="both"/>
            </w:pPr>
            <w:r w:rsidRPr="00127325">
              <w:t xml:space="preserve">- Проверьте друг у друга тест  по ключу  и оцените своего соседа. </w:t>
            </w:r>
          </w:p>
        </w:tc>
        <w:tc>
          <w:tcPr>
            <w:tcW w:w="3780" w:type="dxa"/>
          </w:tcPr>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pStyle w:val="aa"/>
              <w:spacing w:before="0" w:beforeAutospacing="0" w:after="0" w:afterAutospacing="0"/>
            </w:pPr>
            <w:r w:rsidRPr="00127325">
              <w:t xml:space="preserve">Деление с остатком. </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t>Делимое, делитель, частное.</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Надо делитель умножить на частное.</w:t>
            </w:r>
          </w:p>
          <w:p w:rsidR="002A31F0"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t xml:space="preserve">Остаток всегда меньше, чем делитель. </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Выполняют тест.</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Взаимопроверка теста и оценивание.</w:t>
            </w:r>
          </w:p>
          <w:p w:rsidR="002A31F0" w:rsidRPr="00127325" w:rsidRDefault="002A31F0" w:rsidP="00477774">
            <w:pPr>
              <w:pStyle w:val="aa"/>
              <w:jc w:val="both"/>
            </w:pPr>
            <w:r w:rsidRPr="00127325">
              <w:t>1) в</w:t>
            </w:r>
            <w:proofErr w:type="gramStart"/>
            <w:r w:rsidRPr="00127325">
              <w:t>2</w:t>
            </w:r>
            <w:proofErr w:type="gramEnd"/>
            <w:r w:rsidRPr="00127325">
              <w:t>) б3)  г4) в5) а</w:t>
            </w:r>
          </w:p>
        </w:tc>
        <w:tc>
          <w:tcPr>
            <w:tcW w:w="396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Регулятивные: умение выбирать и использовать в ходе решения изученные алгоритмы, свойства арифметических действий.</w:t>
            </w:r>
          </w:p>
          <w:p w:rsidR="002A31F0" w:rsidRPr="00127325" w:rsidRDefault="002A31F0" w:rsidP="00477774">
            <w:pPr>
              <w:pStyle w:val="c1"/>
              <w:jc w:val="both"/>
              <w:rPr>
                <w:rStyle w:val="c29"/>
              </w:rPr>
            </w:pPr>
            <w:proofErr w:type="gramStart"/>
            <w:r w:rsidRPr="00127325">
              <w:rPr>
                <w:rStyle w:val="c25"/>
              </w:rPr>
              <w:t>Познавательные</w:t>
            </w:r>
            <w:proofErr w:type="gramEnd"/>
            <w:r w:rsidRPr="00127325">
              <w:rPr>
                <w:rStyle w:val="c25"/>
              </w:rPr>
              <w:t>: с</w:t>
            </w:r>
            <w:r w:rsidRPr="00127325">
              <w:rPr>
                <w:rStyle w:val="c3"/>
              </w:rPr>
              <w:t xml:space="preserve">троить логическую цепь рассуждений, </w:t>
            </w:r>
            <w:r w:rsidRPr="00127325">
              <w:rPr>
                <w:rStyle w:val="c29"/>
              </w:rPr>
              <w:t xml:space="preserve"> объяснение в устной форме.</w:t>
            </w:r>
          </w:p>
          <w:p w:rsidR="002A31F0" w:rsidRPr="00127325" w:rsidRDefault="002A31F0" w:rsidP="00477774">
            <w:pPr>
              <w:pStyle w:val="c1"/>
              <w:jc w:val="both"/>
            </w:pPr>
            <w:proofErr w:type="gramStart"/>
            <w:r w:rsidRPr="00127325">
              <w:rPr>
                <w:rStyle w:val="c25"/>
              </w:rPr>
              <w:t>Коммуникативные</w:t>
            </w:r>
            <w:proofErr w:type="gramEnd"/>
            <w:r w:rsidRPr="00127325">
              <w:rPr>
                <w:rStyle w:val="c25"/>
              </w:rPr>
              <w:t xml:space="preserve">: </w:t>
            </w:r>
            <w:r w:rsidRPr="00127325">
              <w:rPr>
                <w:rStyle w:val="c29"/>
              </w:rPr>
              <w:t>выражение своих мыслей с достаточной полнотой и точностью.</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tc>
      </w:tr>
      <w:tr w:rsidR="002A31F0" w:rsidRPr="00127325" w:rsidTr="00477774">
        <w:tc>
          <w:tcPr>
            <w:tcW w:w="2809" w:type="dxa"/>
          </w:tcPr>
          <w:p w:rsidR="002A31F0" w:rsidRPr="00127325" w:rsidRDefault="002A31F0" w:rsidP="00477774">
            <w:pPr>
              <w:pStyle w:val="aa"/>
              <w:spacing w:before="0" w:beforeAutospacing="0" w:after="0" w:afterAutospacing="0"/>
              <w:jc w:val="both"/>
              <w:rPr>
                <w:b/>
                <w:bCs/>
              </w:rPr>
            </w:pPr>
            <w:r w:rsidRPr="00127325">
              <w:rPr>
                <w:lang w:val="en-US"/>
              </w:rPr>
              <w:lastRenderedPageBreak/>
              <w:t>III</w:t>
            </w:r>
            <w:r w:rsidRPr="00127325">
              <w:t>.</w:t>
            </w:r>
            <w:r w:rsidRPr="00127325">
              <w:rPr>
                <w:b/>
              </w:rPr>
              <w:t>Целеполагание и мотивация.</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jc w:val="both"/>
            </w:pPr>
            <w:r w:rsidRPr="00127325">
              <w:rPr>
                <w:iCs/>
              </w:rPr>
              <w:t xml:space="preserve">Цель: </w:t>
            </w:r>
            <w:r w:rsidRPr="00127325">
              <w:t>актуализировать знания действия деления чисел нацело (без остатка), алгоритм деления с остатком.</w:t>
            </w:r>
          </w:p>
          <w:p w:rsidR="002A31F0" w:rsidRPr="00127325" w:rsidRDefault="002A31F0" w:rsidP="00477774">
            <w:pPr>
              <w:jc w:val="both"/>
              <w:rPr>
                <w:rFonts w:ascii="Times New Roman" w:hAnsi="Times New Roman" w:cs="Times New Roman"/>
                <w:sz w:val="24"/>
                <w:szCs w:val="24"/>
              </w:rPr>
            </w:pPr>
          </w:p>
        </w:tc>
        <w:tc>
          <w:tcPr>
            <w:tcW w:w="4139"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 Решите выражение с остатком. </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34</w:t>
            </w:r>
            <w:proofErr w:type="gramStart"/>
            <w:r w:rsidRPr="00127325">
              <w:rPr>
                <w:rFonts w:ascii="Times New Roman" w:hAnsi="Times New Roman" w:cs="Times New Roman"/>
                <w:sz w:val="24"/>
                <w:szCs w:val="24"/>
              </w:rPr>
              <w:t xml:space="preserve"> :</w:t>
            </w:r>
            <w:proofErr w:type="gramEnd"/>
            <w:r w:rsidRPr="00127325">
              <w:rPr>
                <w:rFonts w:ascii="Times New Roman" w:hAnsi="Times New Roman" w:cs="Times New Roman"/>
                <w:sz w:val="24"/>
                <w:szCs w:val="24"/>
              </w:rPr>
              <w:t xml:space="preserve"> 8 = 4 (ост. 2)  </w:t>
            </w:r>
            <w:r w:rsidRPr="00127325">
              <w:rPr>
                <w:rFonts w:ascii="Times New Roman" w:hAnsi="Times New Roman" w:cs="Times New Roman"/>
                <w:b/>
                <w:sz w:val="24"/>
                <w:szCs w:val="24"/>
              </w:rPr>
              <w:t>(слайд)</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Кто из вас знает, как  проверить этого выражения? </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Назовите тему урока.</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sz w:val="24"/>
                <w:szCs w:val="24"/>
              </w:rPr>
              <w:t xml:space="preserve">- Какие учебные задачи поставим на урок? </w:t>
            </w:r>
            <w:r w:rsidRPr="00127325">
              <w:rPr>
                <w:rFonts w:ascii="Times New Roman" w:hAnsi="Times New Roman" w:cs="Times New Roman"/>
                <w:b/>
                <w:sz w:val="24"/>
                <w:szCs w:val="24"/>
              </w:rPr>
              <w:t>(слайд)</w:t>
            </w:r>
          </w:p>
          <w:p w:rsidR="002A31F0" w:rsidRPr="00127325" w:rsidRDefault="002A31F0" w:rsidP="00477774">
            <w:pPr>
              <w:jc w:val="both"/>
            </w:pPr>
            <w:r w:rsidRPr="00127325">
              <w:rPr>
                <w:rFonts w:ascii="Times New Roman" w:hAnsi="Times New Roman" w:cs="Times New Roman"/>
                <w:sz w:val="24"/>
                <w:szCs w:val="24"/>
              </w:rPr>
              <w:t>- Сегодня мы будем учиться проверять решение выражений на деление с остатком, составим алгоритм выполнения проверки</w:t>
            </w:r>
            <w:proofErr w:type="gramStart"/>
            <w:r w:rsidRPr="00127325">
              <w:rPr>
                <w:rFonts w:ascii="Times New Roman" w:hAnsi="Times New Roman" w:cs="Times New Roman"/>
                <w:sz w:val="24"/>
                <w:szCs w:val="24"/>
              </w:rPr>
              <w:t>.</w:t>
            </w:r>
            <w:proofErr w:type="gramEnd"/>
            <w:r w:rsidRPr="00127325">
              <w:rPr>
                <w:rFonts w:ascii="Times New Roman" w:hAnsi="Times New Roman" w:cs="Times New Roman"/>
                <w:sz w:val="24"/>
                <w:szCs w:val="24"/>
              </w:rPr>
              <w:br/>
            </w:r>
            <w:r w:rsidRPr="00127325">
              <w:rPr>
                <w:rFonts w:ascii="Times New Roman" w:hAnsi="Times New Roman" w:cs="Times New Roman"/>
                <w:b/>
                <w:sz w:val="24"/>
                <w:szCs w:val="24"/>
              </w:rPr>
              <w:t>(</w:t>
            </w:r>
            <w:proofErr w:type="gramStart"/>
            <w:r w:rsidRPr="00127325">
              <w:rPr>
                <w:rFonts w:ascii="Times New Roman" w:hAnsi="Times New Roman" w:cs="Times New Roman"/>
                <w:b/>
                <w:sz w:val="24"/>
                <w:szCs w:val="24"/>
              </w:rPr>
              <w:t>с</w:t>
            </w:r>
            <w:proofErr w:type="gramEnd"/>
            <w:r w:rsidRPr="00127325">
              <w:rPr>
                <w:rFonts w:ascii="Times New Roman" w:hAnsi="Times New Roman" w:cs="Times New Roman"/>
                <w:b/>
                <w:sz w:val="24"/>
                <w:szCs w:val="24"/>
              </w:rPr>
              <w:t>лайд с учебными задачами)</w:t>
            </w:r>
          </w:p>
        </w:tc>
        <w:tc>
          <w:tcPr>
            <w:tcW w:w="3780" w:type="dxa"/>
          </w:tcPr>
          <w:p w:rsidR="002A31F0" w:rsidRPr="00127325" w:rsidRDefault="002A31F0" w:rsidP="00477774">
            <w:pPr>
              <w:pStyle w:val="c35c42"/>
              <w:jc w:val="both"/>
              <w:rPr>
                <w:rStyle w:val="c13c27"/>
              </w:rPr>
            </w:pPr>
            <w:r w:rsidRPr="00127325">
              <w:rPr>
                <w:rStyle w:val="c13c27"/>
              </w:rPr>
              <w:t xml:space="preserve"> Решают устно с объяснением.</w:t>
            </w:r>
          </w:p>
          <w:p w:rsidR="002A31F0" w:rsidRPr="00127325" w:rsidRDefault="002A31F0" w:rsidP="00477774">
            <w:pPr>
              <w:pStyle w:val="c35c42"/>
              <w:jc w:val="both"/>
              <w:rPr>
                <w:rStyle w:val="c13c27"/>
              </w:rPr>
            </w:pPr>
          </w:p>
          <w:p w:rsidR="002A31F0" w:rsidRPr="00127325" w:rsidRDefault="002A31F0" w:rsidP="00477774">
            <w:pPr>
              <w:pStyle w:val="c35c42"/>
              <w:jc w:val="both"/>
              <w:rPr>
                <w:rStyle w:val="c13c27"/>
              </w:rPr>
            </w:pPr>
            <w:r w:rsidRPr="00127325">
              <w:rPr>
                <w:rStyle w:val="c13c27"/>
              </w:rPr>
              <w:t>Высказывания учащихся.</w:t>
            </w:r>
          </w:p>
          <w:p w:rsidR="002A31F0" w:rsidRPr="00127325" w:rsidRDefault="002A31F0" w:rsidP="00477774">
            <w:pPr>
              <w:pStyle w:val="c35c42"/>
              <w:jc w:val="both"/>
              <w:rPr>
                <w:rStyle w:val="c13c27"/>
              </w:rPr>
            </w:pPr>
            <w:r w:rsidRPr="00127325">
              <w:rPr>
                <w:rStyle w:val="c13c27"/>
              </w:rPr>
              <w:t>Проверка деления с остатком.</w:t>
            </w:r>
          </w:p>
          <w:p w:rsidR="002A31F0" w:rsidRPr="00127325" w:rsidRDefault="002A31F0" w:rsidP="00477774">
            <w:pPr>
              <w:pStyle w:val="aa"/>
              <w:spacing w:before="0" w:beforeAutospacing="0" w:after="0" w:afterAutospacing="0"/>
              <w:jc w:val="both"/>
            </w:pPr>
            <w:r w:rsidRPr="00127325">
              <w:t xml:space="preserve">1. Повторить деление с  остатком. </w:t>
            </w:r>
          </w:p>
          <w:p w:rsidR="002A31F0" w:rsidRPr="00127325" w:rsidRDefault="002A31F0" w:rsidP="00477774">
            <w:pPr>
              <w:pStyle w:val="aa"/>
              <w:spacing w:before="0" w:beforeAutospacing="0" w:after="0" w:afterAutospacing="0"/>
              <w:jc w:val="both"/>
              <w:rPr>
                <w:rStyle w:val="c13c27"/>
              </w:rPr>
            </w:pPr>
            <w:r w:rsidRPr="00127325">
              <w:t xml:space="preserve">2. </w:t>
            </w:r>
            <w:r w:rsidRPr="00127325">
              <w:rPr>
                <w:rStyle w:val="c13c27"/>
              </w:rPr>
              <w:t>Научиться проверять решение выражений на деление с остатком.</w:t>
            </w:r>
          </w:p>
          <w:p w:rsidR="002A31F0" w:rsidRPr="00127325" w:rsidRDefault="002A31F0" w:rsidP="00477774">
            <w:pPr>
              <w:pStyle w:val="aa"/>
              <w:spacing w:before="0" w:beforeAutospacing="0" w:after="0" w:afterAutospacing="0"/>
              <w:jc w:val="both"/>
            </w:pPr>
            <w:r w:rsidRPr="00127325">
              <w:rPr>
                <w:rStyle w:val="c13c27"/>
              </w:rPr>
              <w:t>3. Составить алгоритм выполнения деления с остатком.</w:t>
            </w:r>
          </w:p>
        </w:tc>
        <w:tc>
          <w:tcPr>
            <w:tcW w:w="3960" w:type="dxa"/>
          </w:tcPr>
          <w:p w:rsidR="002A31F0" w:rsidRPr="00127325" w:rsidRDefault="002A31F0" w:rsidP="00477774">
            <w:pPr>
              <w:pStyle w:val="aa"/>
              <w:spacing w:before="0" w:beforeAutospacing="0" w:after="0" w:afterAutospacing="0"/>
              <w:jc w:val="both"/>
            </w:pPr>
            <w:r w:rsidRPr="00127325">
              <w:t>Регулятивные: постановка и решение проблемы, принимать и сохранять учебную задачу, уметь формулировать тему урока, целеполагание.</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jc w:val="both"/>
            </w:pPr>
            <w:r w:rsidRPr="00127325">
              <w:t xml:space="preserve">Личностные: </w:t>
            </w:r>
            <w:proofErr w:type="gramStart"/>
            <w:r w:rsidRPr="00127325">
              <w:t>учебно - познавательный</w:t>
            </w:r>
            <w:proofErr w:type="gramEnd"/>
            <w:r w:rsidRPr="00127325">
              <w:t xml:space="preserve"> интерес к новому материалу и способам решения новой задачи. </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jc w:val="both"/>
            </w:pPr>
            <w:r w:rsidRPr="00127325">
              <w:t xml:space="preserve">Коммуникативные: владение диалогической формой речи. </w:t>
            </w:r>
          </w:p>
        </w:tc>
      </w:tr>
      <w:tr w:rsidR="002A31F0" w:rsidRPr="00127325" w:rsidTr="00477774">
        <w:tc>
          <w:tcPr>
            <w:tcW w:w="2809" w:type="dxa"/>
          </w:tcPr>
          <w:p w:rsidR="002A31F0" w:rsidRPr="00127325" w:rsidRDefault="002A31F0" w:rsidP="00477774">
            <w:pPr>
              <w:pStyle w:val="aa"/>
              <w:jc w:val="both"/>
              <w:rPr>
                <w:b/>
              </w:rPr>
            </w:pPr>
            <w:r w:rsidRPr="00127325">
              <w:rPr>
                <w:b/>
                <w:lang w:val="en-US"/>
              </w:rPr>
              <w:t>IV</w:t>
            </w:r>
            <w:r w:rsidRPr="00127325">
              <w:rPr>
                <w:b/>
              </w:rPr>
              <w:t>. Первичное усвоение новых знаний.</w:t>
            </w:r>
          </w:p>
          <w:p w:rsidR="002A31F0" w:rsidRPr="00127325" w:rsidRDefault="002A31F0" w:rsidP="00477774">
            <w:pPr>
              <w:pStyle w:val="aa"/>
              <w:spacing w:before="0" w:beforeAutospacing="0" w:after="0" w:afterAutospacing="0"/>
              <w:jc w:val="both"/>
            </w:pPr>
            <w:r w:rsidRPr="00127325">
              <w:t>Цель:  зафиксировать новый способ деления в знаковой форме; обеспечить восприятие, осмысление и первичное закрепление учащимися изучаемого материала: правил и построенных на их основе алгоритмов.</w:t>
            </w:r>
          </w:p>
          <w:p w:rsidR="002A31F0" w:rsidRPr="00127325" w:rsidRDefault="002A31F0" w:rsidP="00477774">
            <w:pPr>
              <w:pStyle w:val="aa"/>
              <w:spacing w:before="0" w:beforeAutospacing="0" w:after="0" w:afterAutospacing="0"/>
              <w:jc w:val="both"/>
            </w:pPr>
          </w:p>
        </w:tc>
        <w:tc>
          <w:tcPr>
            <w:tcW w:w="4139"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b/>
                <w:sz w:val="24"/>
                <w:szCs w:val="24"/>
              </w:rPr>
              <w:t>1. Введение алгоритма проверки.</w:t>
            </w:r>
            <w:r w:rsidRPr="00127325">
              <w:rPr>
                <w:rFonts w:ascii="Times New Roman" w:hAnsi="Times New Roman" w:cs="Times New Roman"/>
                <w:sz w:val="24"/>
                <w:szCs w:val="24"/>
              </w:rPr>
              <w:br/>
              <w:t>- Как проверить деление с остатком?</w:t>
            </w:r>
          </w:p>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sz w:val="24"/>
                <w:szCs w:val="24"/>
              </w:rPr>
              <w:t>75</w:t>
            </w:r>
            <w:proofErr w:type="gramStart"/>
            <w:r w:rsidRPr="00127325">
              <w:rPr>
                <w:rFonts w:ascii="Times New Roman" w:hAnsi="Times New Roman" w:cs="Times New Roman"/>
                <w:sz w:val="24"/>
                <w:szCs w:val="24"/>
              </w:rPr>
              <w:t xml:space="preserve"> :</w:t>
            </w:r>
            <w:proofErr w:type="gramEnd"/>
            <w:r w:rsidRPr="00127325">
              <w:rPr>
                <w:rFonts w:ascii="Times New Roman" w:hAnsi="Times New Roman" w:cs="Times New Roman"/>
                <w:sz w:val="24"/>
                <w:szCs w:val="24"/>
              </w:rPr>
              <w:t xml:space="preserve"> 13 = 5 (ост. 10)  </w:t>
            </w:r>
            <w:r w:rsidRPr="00127325">
              <w:rPr>
                <w:rFonts w:ascii="Times New Roman" w:hAnsi="Times New Roman" w:cs="Times New Roman"/>
                <w:b/>
                <w:sz w:val="24"/>
                <w:szCs w:val="24"/>
              </w:rPr>
              <w:t>(слайд)</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Проверка:          5•13+10=75</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br/>
              <w:t>- Давайте составим алгоритм проверки деления с остатком</w:t>
            </w:r>
            <w:proofErr w:type="gramStart"/>
            <w:r w:rsidRPr="00127325">
              <w:rPr>
                <w:rFonts w:ascii="Times New Roman" w:hAnsi="Times New Roman" w:cs="Times New Roman"/>
                <w:sz w:val="24"/>
                <w:szCs w:val="24"/>
              </w:rPr>
              <w:t>.</w:t>
            </w:r>
            <w:proofErr w:type="gramEnd"/>
            <w:r w:rsidRPr="00127325">
              <w:rPr>
                <w:rFonts w:ascii="Times New Roman" w:hAnsi="Times New Roman" w:cs="Times New Roman"/>
                <w:sz w:val="24"/>
                <w:szCs w:val="24"/>
              </w:rPr>
              <w:t xml:space="preserve">   </w:t>
            </w:r>
            <w:r w:rsidRPr="00127325">
              <w:rPr>
                <w:rFonts w:ascii="Times New Roman" w:hAnsi="Times New Roman" w:cs="Times New Roman"/>
                <w:b/>
                <w:sz w:val="24"/>
                <w:szCs w:val="24"/>
              </w:rPr>
              <w:t>(</w:t>
            </w:r>
            <w:proofErr w:type="gramStart"/>
            <w:r w:rsidRPr="00127325">
              <w:rPr>
                <w:rFonts w:ascii="Times New Roman" w:hAnsi="Times New Roman" w:cs="Times New Roman"/>
                <w:b/>
                <w:sz w:val="24"/>
                <w:szCs w:val="24"/>
              </w:rPr>
              <w:t>с</w:t>
            </w:r>
            <w:proofErr w:type="gramEnd"/>
            <w:r w:rsidRPr="00127325">
              <w:rPr>
                <w:rFonts w:ascii="Times New Roman" w:hAnsi="Times New Roman" w:cs="Times New Roman"/>
                <w:b/>
                <w:sz w:val="24"/>
                <w:szCs w:val="24"/>
              </w:rPr>
              <w:t>лайд)</w:t>
            </w:r>
            <w:r w:rsidRPr="00127325">
              <w:rPr>
                <w:rFonts w:ascii="Times New Roman" w:hAnsi="Times New Roman" w:cs="Times New Roman"/>
                <w:sz w:val="24"/>
                <w:szCs w:val="24"/>
              </w:rPr>
              <w:br/>
              <w:t>1) Сравниваем делитель и остаток. (Остаток меньше, чем делитель)</w:t>
            </w:r>
            <w:r w:rsidRPr="00127325">
              <w:rPr>
                <w:rFonts w:ascii="Times New Roman" w:hAnsi="Times New Roman" w:cs="Times New Roman"/>
                <w:sz w:val="24"/>
                <w:szCs w:val="24"/>
              </w:rPr>
              <w:br/>
              <w:t>2) Частное умножаем на делитель.</w:t>
            </w:r>
            <w:r w:rsidRPr="00127325">
              <w:rPr>
                <w:rFonts w:ascii="Times New Roman" w:hAnsi="Times New Roman" w:cs="Times New Roman"/>
                <w:sz w:val="24"/>
                <w:szCs w:val="24"/>
              </w:rPr>
              <w:br/>
              <w:t>3) К полученному результату прибавляем остаток.</w:t>
            </w:r>
            <w:r w:rsidRPr="00127325">
              <w:rPr>
                <w:rFonts w:ascii="Times New Roman" w:hAnsi="Times New Roman" w:cs="Times New Roman"/>
                <w:sz w:val="24"/>
                <w:szCs w:val="24"/>
              </w:rPr>
              <w:br/>
              <w:t>4) Делаем вывод: если получили делимое – выражение решено правильно.</w:t>
            </w:r>
          </w:p>
          <w:p w:rsidR="002A31F0" w:rsidRPr="00127325" w:rsidRDefault="002A31F0" w:rsidP="00477774">
            <w:pPr>
              <w:rPr>
                <w:rFonts w:ascii="Times New Roman" w:hAnsi="Times New Roman" w:cs="Times New Roman"/>
                <w:b/>
                <w:sz w:val="24"/>
                <w:szCs w:val="24"/>
              </w:rPr>
            </w:pPr>
            <w:r w:rsidRPr="00127325">
              <w:rPr>
                <w:rFonts w:ascii="Times New Roman" w:hAnsi="Times New Roman" w:cs="Times New Roman"/>
                <w:b/>
                <w:sz w:val="24"/>
                <w:szCs w:val="24"/>
              </w:rPr>
              <w:t xml:space="preserve">2. Закрепление знаний по учебнику  </w:t>
            </w:r>
            <w:r w:rsidRPr="00127325">
              <w:rPr>
                <w:rFonts w:ascii="Times New Roman" w:hAnsi="Times New Roman" w:cs="Times New Roman"/>
                <w:b/>
                <w:sz w:val="24"/>
                <w:szCs w:val="24"/>
                <w:u w:val="single"/>
              </w:rPr>
              <w:t>стр.32 (устно).</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br/>
              <w:t>85:15=5 (ост. 10)</w:t>
            </w:r>
            <w:r w:rsidRPr="00127325">
              <w:rPr>
                <w:rFonts w:ascii="Times New Roman" w:hAnsi="Times New Roman" w:cs="Times New Roman"/>
                <w:sz w:val="24"/>
                <w:szCs w:val="24"/>
              </w:rPr>
              <w:br/>
              <w:t>Проверка:               15•5+10=85</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br/>
              <w:t>19:20=0 (ост. 19)</w:t>
            </w:r>
            <w:r w:rsidRPr="00127325">
              <w:rPr>
                <w:rFonts w:ascii="Times New Roman" w:hAnsi="Times New Roman" w:cs="Times New Roman"/>
                <w:sz w:val="24"/>
                <w:szCs w:val="24"/>
              </w:rPr>
              <w:br/>
            </w:r>
            <w:r w:rsidRPr="00127325">
              <w:rPr>
                <w:rFonts w:ascii="Times New Roman" w:hAnsi="Times New Roman" w:cs="Times New Roman"/>
                <w:sz w:val="24"/>
                <w:szCs w:val="24"/>
              </w:rPr>
              <w:lastRenderedPageBreak/>
              <w:t>Проверка:            20•0+19=19</w:t>
            </w:r>
            <w:r w:rsidRPr="00127325">
              <w:rPr>
                <w:rFonts w:ascii="Times New Roman" w:hAnsi="Times New Roman" w:cs="Times New Roman"/>
                <w:sz w:val="24"/>
                <w:szCs w:val="24"/>
              </w:rPr>
              <w:br/>
            </w:r>
          </w:p>
        </w:tc>
        <w:tc>
          <w:tcPr>
            <w:tcW w:w="3780" w:type="dxa"/>
          </w:tcPr>
          <w:p w:rsidR="002A31F0" w:rsidRPr="00127325" w:rsidRDefault="002A31F0" w:rsidP="00477774">
            <w:pPr>
              <w:pStyle w:val="c35c42"/>
              <w:jc w:val="both"/>
            </w:pPr>
            <w:r w:rsidRPr="00127325">
              <w:lastRenderedPageBreak/>
              <w:t>Составляют алгоритм проверки деления с остатком.</w:t>
            </w:r>
          </w:p>
          <w:p w:rsidR="002A31F0" w:rsidRPr="00127325" w:rsidRDefault="002A31F0" w:rsidP="00477774">
            <w:pPr>
              <w:pStyle w:val="c35c42"/>
              <w:jc w:val="both"/>
            </w:pPr>
          </w:p>
          <w:p w:rsidR="002A31F0" w:rsidRPr="00127325" w:rsidRDefault="002A31F0" w:rsidP="00477774">
            <w:pPr>
              <w:pStyle w:val="c35c42"/>
              <w:jc w:val="both"/>
            </w:pPr>
          </w:p>
          <w:p w:rsidR="002A31F0" w:rsidRPr="00127325" w:rsidRDefault="002A31F0" w:rsidP="00477774">
            <w:pPr>
              <w:pStyle w:val="c35c42"/>
              <w:jc w:val="both"/>
            </w:pPr>
          </w:p>
          <w:p w:rsidR="002A31F0" w:rsidRPr="00127325" w:rsidRDefault="002A31F0" w:rsidP="00477774">
            <w:pPr>
              <w:pStyle w:val="c35c42"/>
              <w:jc w:val="both"/>
            </w:pPr>
          </w:p>
          <w:p w:rsidR="002A31F0" w:rsidRPr="00127325" w:rsidRDefault="002A31F0" w:rsidP="00477774">
            <w:pPr>
              <w:pStyle w:val="c35c42"/>
              <w:jc w:val="both"/>
            </w:pPr>
          </w:p>
          <w:p w:rsidR="002A31F0" w:rsidRDefault="002A31F0" w:rsidP="00477774">
            <w:pPr>
              <w:pStyle w:val="c35c42"/>
              <w:jc w:val="both"/>
            </w:pPr>
          </w:p>
          <w:p w:rsidR="002A31F0" w:rsidRPr="00127325" w:rsidRDefault="002A31F0" w:rsidP="00477774">
            <w:pPr>
              <w:pStyle w:val="c35c42"/>
              <w:jc w:val="both"/>
              <w:rPr>
                <w:rStyle w:val="c13c27"/>
              </w:rPr>
            </w:pPr>
            <w:r w:rsidRPr="00127325">
              <w:t>Устно решают и объясняют решение выражений.</w:t>
            </w:r>
          </w:p>
        </w:tc>
        <w:tc>
          <w:tcPr>
            <w:tcW w:w="3960" w:type="dxa"/>
          </w:tcPr>
          <w:p w:rsidR="002A31F0" w:rsidRPr="00127325" w:rsidRDefault="002A31F0" w:rsidP="00477774">
            <w:pPr>
              <w:pStyle w:val="aa"/>
              <w:spacing w:before="0" w:beforeAutospacing="0" w:after="0" w:afterAutospacing="0"/>
              <w:jc w:val="both"/>
            </w:pPr>
            <w:r w:rsidRPr="00127325">
              <w:t>Коммуникативные: договариваться и приходить к общему решению в совместной деятельности, контролировать действия партнёра, участвовать в коллективном обсуждении.</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tabs>
                <w:tab w:val="left" w:pos="6320"/>
              </w:tabs>
              <w:spacing w:before="0" w:beforeAutospacing="0" w:after="0" w:afterAutospacing="0"/>
              <w:jc w:val="both"/>
            </w:pPr>
            <w:r w:rsidRPr="00127325">
              <w:t>Регулятивные</w:t>
            </w:r>
            <w:proofErr w:type="gramStart"/>
            <w:r w:rsidRPr="00127325">
              <w:t xml:space="preserve"> :</w:t>
            </w:r>
            <w:proofErr w:type="gramEnd"/>
            <w:r w:rsidRPr="00127325">
              <w:t xml:space="preserve"> сохранять заданную цель урока.</w:t>
            </w:r>
          </w:p>
          <w:p w:rsidR="002A31F0" w:rsidRPr="00127325" w:rsidRDefault="002A31F0" w:rsidP="00477774">
            <w:pPr>
              <w:pStyle w:val="aa"/>
              <w:tabs>
                <w:tab w:val="left" w:pos="6320"/>
              </w:tabs>
              <w:spacing w:before="0" w:beforeAutospacing="0" w:after="0" w:afterAutospacing="0"/>
              <w:jc w:val="both"/>
            </w:pPr>
            <w:r w:rsidRPr="00127325">
              <w:tab/>
            </w:r>
          </w:p>
          <w:p w:rsidR="002A31F0" w:rsidRPr="00127325" w:rsidRDefault="002A31F0" w:rsidP="00477774">
            <w:pPr>
              <w:pStyle w:val="aa"/>
              <w:spacing w:before="0" w:beforeAutospacing="0" w:after="0" w:afterAutospacing="0"/>
              <w:jc w:val="both"/>
            </w:pPr>
            <w:r w:rsidRPr="00127325">
              <w:t xml:space="preserve">Познавательные: устанавливать причинно-следственные связи; уметь осознано и произвольно </w:t>
            </w:r>
            <w:proofErr w:type="gramStart"/>
            <w:r w:rsidRPr="00127325">
              <w:t>строить</w:t>
            </w:r>
            <w:proofErr w:type="gramEnd"/>
            <w:r w:rsidRPr="00127325">
              <w:t xml:space="preserve"> устные речевые высказывания, уметь работать по алгоритму. </w:t>
            </w:r>
          </w:p>
          <w:p w:rsidR="002A31F0" w:rsidRPr="00127325" w:rsidRDefault="002A31F0" w:rsidP="00477774">
            <w:pPr>
              <w:pStyle w:val="c0"/>
              <w:rPr>
                <w:rStyle w:val="c12c26"/>
              </w:rPr>
            </w:pPr>
          </w:p>
        </w:tc>
      </w:tr>
      <w:tr w:rsidR="002A31F0" w:rsidRPr="00127325" w:rsidTr="00477774">
        <w:tc>
          <w:tcPr>
            <w:tcW w:w="2809" w:type="dxa"/>
          </w:tcPr>
          <w:p w:rsidR="002A31F0" w:rsidRPr="00127325" w:rsidRDefault="002A31F0" w:rsidP="00477774">
            <w:pPr>
              <w:pStyle w:val="aa"/>
              <w:jc w:val="both"/>
              <w:rPr>
                <w:b/>
              </w:rPr>
            </w:pPr>
            <w:r w:rsidRPr="00127325">
              <w:rPr>
                <w:b/>
              </w:rPr>
              <w:lastRenderedPageBreak/>
              <w:t xml:space="preserve">V.  Первичное закрепление. </w:t>
            </w:r>
          </w:p>
          <w:p w:rsidR="002A31F0" w:rsidRPr="00127325" w:rsidRDefault="002A31F0" w:rsidP="00477774">
            <w:pPr>
              <w:pStyle w:val="aa"/>
              <w:spacing w:before="0" w:beforeAutospacing="0" w:after="0" w:afterAutospacing="0"/>
              <w:jc w:val="both"/>
            </w:pPr>
            <w:r w:rsidRPr="00127325">
              <w:t>Цель: тренировать способность деления с остатком; организовать устранение и фиксирование преодоления затруднения.</w:t>
            </w:r>
          </w:p>
          <w:p w:rsidR="002A31F0" w:rsidRPr="00127325" w:rsidRDefault="002A31F0" w:rsidP="00477774">
            <w:pPr>
              <w:jc w:val="both"/>
              <w:rPr>
                <w:rFonts w:ascii="Times New Roman" w:hAnsi="Times New Roman" w:cs="Times New Roman"/>
                <w:sz w:val="24"/>
                <w:szCs w:val="24"/>
              </w:rPr>
            </w:pPr>
          </w:p>
        </w:tc>
        <w:tc>
          <w:tcPr>
            <w:tcW w:w="4139" w:type="dxa"/>
          </w:tcPr>
          <w:p w:rsidR="002A31F0" w:rsidRPr="00127325" w:rsidRDefault="002A31F0" w:rsidP="00477774">
            <w:pPr>
              <w:rPr>
                <w:rFonts w:ascii="Times New Roman" w:hAnsi="Times New Roman" w:cs="Times New Roman"/>
                <w:b/>
                <w:sz w:val="24"/>
                <w:szCs w:val="24"/>
                <w:u w:val="single"/>
              </w:rPr>
            </w:pPr>
            <w:r w:rsidRPr="00127325">
              <w:rPr>
                <w:rFonts w:ascii="Times New Roman" w:hAnsi="Times New Roman" w:cs="Times New Roman"/>
                <w:b/>
                <w:sz w:val="24"/>
                <w:szCs w:val="24"/>
              </w:rPr>
              <w:t>1. Решение выражений с объяснением</w:t>
            </w:r>
            <w:proofErr w:type="gramStart"/>
            <w:r w:rsidRPr="00127325">
              <w:rPr>
                <w:rFonts w:ascii="Times New Roman" w:hAnsi="Times New Roman" w:cs="Times New Roman"/>
                <w:b/>
                <w:sz w:val="24"/>
                <w:szCs w:val="24"/>
              </w:rPr>
              <w:t>.</w:t>
            </w:r>
            <w:proofErr w:type="gramEnd"/>
            <w:r w:rsidRPr="00127325">
              <w:rPr>
                <w:rFonts w:ascii="Times New Roman" w:hAnsi="Times New Roman" w:cs="Times New Roman"/>
                <w:b/>
                <w:sz w:val="24"/>
                <w:szCs w:val="24"/>
              </w:rPr>
              <w:t xml:space="preserve"> </w:t>
            </w:r>
            <w:r w:rsidRPr="00127325">
              <w:rPr>
                <w:rFonts w:ascii="Times New Roman" w:hAnsi="Times New Roman" w:cs="Times New Roman"/>
                <w:sz w:val="24"/>
                <w:szCs w:val="24"/>
              </w:rPr>
              <w:br/>
            </w:r>
            <w:proofErr w:type="gramStart"/>
            <w:r w:rsidRPr="00127325">
              <w:rPr>
                <w:rFonts w:ascii="Times New Roman" w:hAnsi="Times New Roman" w:cs="Times New Roman"/>
                <w:b/>
                <w:sz w:val="24"/>
                <w:szCs w:val="24"/>
                <w:u w:val="single"/>
              </w:rPr>
              <w:t>у</w:t>
            </w:r>
            <w:proofErr w:type="gramEnd"/>
            <w:r w:rsidRPr="00127325">
              <w:rPr>
                <w:rFonts w:ascii="Times New Roman" w:hAnsi="Times New Roman" w:cs="Times New Roman"/>
                <w:b/>
                <w:sz w:val="24"/>
                <w:szCs w:val="24"/>
                <w:u w:val="single"/>
              </w:rPr>
              <w:t xml:space="preserve">чеб. с. 32 № 1 (1  столбик) </w:t>
            </w:r>
            <w:r w:rsidRPr="00127325">
              <w:rPr>
                <w:rFonts w:ascii="Times New Roman" w:hAnsi="Times New Roman" w:cs="Times New Roman"/>
                <w:b/>
                <w:sz w:val="24"/>
                <w:szCs w:val="24"/>
              </w:rPr>
              <w:t>(на доске)</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50:15=3(ост.5)    18:27=0(ост.18)</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3х15+5=50          0х27+18=18</w:t>
            </w:r>
          </w:p>
          <w:p w:rsidR="002A31F0" w:rsidRPr="00127325" w:rsidRDefault="002A31F0" w:rsidP="00477774">
            <w:pPr>
              <w:rPr>
                <w:rFonts w:ascii="Times New Roman" w:hAnsi="Times New Roman" w:cs="Times New Roman"/>
                <w:b/>
                <w:sz w:val="24"/>
                <w:szCs w:val="24"/>
                <w:u w:val="single"/>
              </w:rPr>
            </w:pPr>
          </w:p>
          <w:p w:rsidR="002A31F0" w:rsidRPr="00127325" w:rsidRDefault="002A31F0" w:rsidP="00477774">
            <w:pPr>
              <w:rPr>
                <w:rFonts w:ascii="Times New Roman" w:hAnsi="Times New Roman" w:cs="Times New Roman"/>
                <w:b/>
                <w:sz w:val="24"/>
                <w:szCs w:val="24"/>
                <w:u w:val="single"/>
              </w:rPr>
            </w:pPr>
            <w:r w:rsidRPr="00127325">
              <w:rPr>
                <w:rFonts w:ascii="Times New Roman" w:hAnsi="Times New Roman" w:cs="Times New Roman"/>
                <w:b/>
                <w:sz w:val="24"/>
                <w:szCs w:val="24"/>
                <w:u w:val="single"/>
              </w:rPr>
              <w:t>(2 и 3 столбики по вариантам)</w:t>
            </w:r>
          </w:p>
          <w:p w:rsidR="002A31F0" w:rsidRPr="00127325" w:rsidRDefault="002A31F0" w:rsidP="00477774">
            <w:pPr>
              <w:rPr>
                <w:rFonts w:ascii="Times New Roman" w:hAnsi="Times New Roman" w:cs="Times New Roman"/>
                <w:b/>
                <w:sz w:val="24"/>
                <w:szCs w:val="24"/>
              </w:rPr>
            </w:pPr>
            <w:r w:rsidRPr="00127325">
              <w:rPr>
                <w:rFonts w:ascii="Times New Roman" w:hAnsi="Times New Roman" w:cs="Times New Roman"/>
                <w:b/>
                <w:sz w:val="24"/>
                <w:szCs w:val="24"/>
              </w:rPr>
              <w:t xml:space="preserve">1 в. </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89:22=4(ост.1)       4х22+1=89</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75:18=4(ост.3)      4х18+3=75</w:t>
            </w:r>
          </w:p>
          <w:p w:rsidR="002A31F0" w:rsidRPr="00127325" w:rsidRDefault="002A31F0" w:rsidP="00477774">
            <w:pPr>
              <w:rPr>
                <w:rFonts w:ascii="Times New Roman" w:hAnsi="Times New Roman" w:cs="Times New Roman"/>
                <w:b/>
                <w:sz w:val="24"/>
                <w:szCs w:val="24"/>
              </w:rPr>
            </w:pPr>
            <w:r w:rsidRPr="00127325">
              <w:rPr>
                <w:rFonts w:ascii="Times New Roman" w:hAnsi="Times New Roman" w:cs="Times New Roman"/>
                <w:b/>
                <w:sz w:val="24"/>
                <w:szCs w:val="24"/>
              </w:rPr>
              <w:t>2 в.</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100:30=3(ост.10)   3х30+10=100</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76:20=3(ост.16)     3х20+16=76</w:t>
            </w:r>
          </w:p>
          <w:p w:rsidR="002A31F0" w:rsidRPr="00127325" w:rsidRDefault="002A31F0" w:rsidP="00477774">
            <w:pPr>
              <w:rPr>
                <w:rFonts w:ascii="Times New Roman" w:hAnsi="Times New Roman" w:cs="Times New Roman"/>
                <w:sz w:val="24"/>
                <w:szCs w:val="24"/>
              </w:rPr>
            </w:pPr>
            <w:r w:rsidRPr="00127325">
              <w:rPr>
                <w:rFonts w:ascii="Times New Roman" w:hAnsi="Times New Roman" w:cs="Times New Roman"/>
                <w:sz w:val="24"/>
                <w:szCs w:val="24"/>
              </w:rPr>
              <w:t xml:space="preserve"> - Проверка и самооценка.</w:t>
            </w: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Один ученик решает выражение на доске с подробным объяснением и выполняет проверку по алгоритму.</w:t>
            </w:r>
            <w:r w:rsidRPr="00127325">
              <w:rPr>
                <w:rFonts w:ascii="Times New Roman" w:hAnsi="Times New Roman" w:cs="Times New Roman"/>
                <w:sz w:val="24"/>
                <w:szCs w:val="24"/>
              </w:rPr>
              <w:br/>
            </w:r>
            <w:r w:rsidRPr="00127325">
              <w:rPr>
                <w:rFonts w:ascii="Times New Roman" w:hAnsi="Times New Roman" w:cs="Times New Roman"/>
                <w:sz w:val="24"/>
                <w:szCs w:val="24"/>
              </w:rPr>
              <w:br/>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Самостоятельно выполняют деление с остатком, самопроверка и самооценка.</w:t>
            </w:r>
          </w:p>
        </w:tc>
        <w:tc>
          <w:tcPr>
            <w:tcW w:w="3960" w:type="dxa"/>
          </w:tcPr>
          <w:p w:rsidR="002A31F0" w:rsidRPr="00127325" w:rsidRDefault="002A31F0" w:rsidP="00477774">
            <w:pPr>
              <w:pStyle w:val="c1"/>
              <w:jc w:val="both"/>
            </w:pPr>
            <w:r w:rsidRPr="00127325">
              <w:rPr>
                <w:rStyle w:val="c17"/>
              </w:rPr>
              <w:t xml:space="preserve">Познавательные: умение </w:t>
            </w:r>
            <w:r w:rsidRPr="00127325">
              <w:t>строить логическую цепь рассуждений,  объяснение в устной форме, выполнять действия по алгоритму.</w:t>
            </w:r>
          </w:p>
          <w:p w:rsidR="002A31F0" w:rsidRPr="00127325" w:rsidRDefault="002A31F0" w:rsidP="00477774">
            <w:pPr>
              <w:pStyle w:val="c1"/>
              <w:jc w:val="both"/>
            </w:pPr>
            <w:r w:rsidRPr="00127325">
              <w:rPr>
                <w:rStyle w:val="c17"/>
              </w:rPr>
              <w:t>Регулятивные:</w:t>
            </w:r>
            <w:r w:rsidRPr="00127325">
              <w:t xml:space="preserve"> умение организовывать свою работу, оценивать правильность выполнения. </w:t>
            </w:r>
          </w:p>
          <w:p w:rsidR="002A31F0" w:rsidRPr="00127325" w:rsidRDefault="002A31F0" w:rsidP="00477774">
            <w:pPr>
              <w:pStyle w:val="c1"/>
            </w:pPr>
            <w:r w:rsidRPr="00127325">
              <w:t> </w:t>
            </w:r>
          </w:p>
          <w:p w:rsidR="002A31F0" w:rsidRPr="00127325" w:rsidRDefault="002A31F0" w:rsidP="00477774">
            <w:pPr>
              <w:pStyle w:val="c1"/>
            </w:pPr>
          </w:p>
        </w:tc>
      </w:tr>
      <w:tr w:rsidR="002A31F0" w:rsidRPr="00127325" w:rsidTr="00477774">
        <w:trPr>
          <w:trHeight w:val="1211"/>
        </w:trPr>
        <w:tc>
          <w:tcPr>
            <w:tcW w:w="2809" w:type="dxa"/>
          </w:tcPr>
          <w:p w:rsidR="002A31F0" w:rsidRPr="00127325" w:rsidRDefault="002A31F0" w:rsidP="00477774">
            <w:pPr>
              <w:pStyle w:val="aa"/>
              <w:jc w:val="both"/>
              <w:rPr>
                <w:b/>
              </w:rPr>
            </w:pPr>
            <w:r w:rsidRPr="00127325">
              <w:rPr>
                <w:b/>
                <w:lang w:val="en-US"/>
              </w:rPr>
              <w:t>VI</w:t>
            </w:r>
            <w:r w:rsidRPr="00127325">
              <w:rPr>
                <w:b/>
              </w:rPr>
              <w:t>. Физминутка.</w:t>
            </w:r>
          </w:p>
        </w:tc>
        <w:tc>
          <w:tcPr>
            <w:tcW w:w="4139" w:type="dxa"/>
          </w:tcPr>
          <w:p w:rsidR="002A31F0" w:rsidRPr="00127325" w:rsidRDefault="002A31F0" w:rsidP="00477774">
            <w:pPr>
              <w:pStyle w:val="aa"/>
              <w:spacing w:before="0" w:beforeAutospacing="0" w:after="0" w:afterAutospacing="0"/>
              <w:rPr>
                <w:sz w:val="20"/>
                <w:szCs w:val="20"/>
              </w:rPr>
            </w:pPr>
            <w:r w:rsidRPr="00127325">
              <w:rPr>
                <w:sz w:val="20"/>
                <w:szCs w:val="20"/>
              </w:rPr>
              <w:t xml:space="preserve">А ТЕПЕРЬ, РЕБЯТА, ВСТАЛИ! </w:t>
            </w:r>
          </w:p>
          <w:p w:rsidR="002A31F0" w:rsidRPr="00127325" w:rsidRDefault="002A31F0" w:rsidP="00477774">
            <w:pPr>
              <w:pStyle w:val="aa"/>
              <w:spacing w:before="0" w:beforeAutospacing="0" w:after="0" w:afterAutospacing="0"/>
              <w:rPr>
                <w:sz w:val="20"/>
                <w:szCs w:val="20"/>
              </w:rPr>
            </w:pPr>
            <w:r w:rsidRPr="00127325">
              <w:rPr>
                <w:sz w:val="20"/>
                <w:szCs w:val="20"/>
              </w:rPr>
              <w:t xml:space="preserve">ДРУЖНО РУКИ ВВЕРХ ПОДНЯЛИ, </w:t>
            </w:r>
          </w:p>
          <w:p w:rsidR="002A31F0" w:rsidRPr="00127325" w:rsidRDefault="002A31F0" w:rsidP="00477774">
            <w:pPr>
              <w:pStyle w:val="aa"/>
              <w:spacing w:before="0" w:beforeAutospacing="0" w:after="0" w:afterAutospacing="0"/>
              <w:rPr>
                <w:sz w:val="20"/>
                <w:szCs w:val="20"/>
              </w:rPr>
            </w:pPr>
            <w:r w:rsidRPr="00127325">
              <w:rPr>
                <w:sz w:val="20"/>
                <w:szCs w:val="20"/>
              </w:rPr>
              <w:t xml:space="preserve">В СТОРОНЫ, ВПЕРЕД, НАЗАД, </w:t>
            </w:r>
          </w:p>
          <w:p w:rsidR="002A31F0" w:rsidRPr="00127325" w:rsidRDefault="002A31F0" w:rsidP="00477774">
            <w:pPr>
              <w:pStyle w:val="aa"/>
              <w:spacing w:before="0" w:beforeAutospacing="0" w:after="0" w:afterAutospacing="0"/>
              <w:rPr>
                <w:sz w:val="20"/>
                <w:szCs w:val="20"/>
              </w:rPr>
            </w:pPr>
            <w:r w:rsidRPr="00127325">
              <w:rPr>
                <w:sz w:val="20"/>
                <w:szCs w:val="20"/>
              </w:rPr>
              <w:t xml:space="preserve">ПОВЕРНУЛИСЬ ВПРАВО, ВЛЕВО, </w:t>
            </w:r>
          </w:p>
          <w:p w:rsidR="002A31F0" w:rsidRPr="00127325" w:rsidRDefault="002A31F0" w:rsidP="00477774">
            <w:pPr>
              <w:pStyle w:val="aa"/>
              <w:spacing w:before="0" w:beforeAutospacing="0" w:after="0" w:afterAutospacing="0"/>
            </w:pPr>
            <w:r w:rsidRPr="00127325">
              <w:rPr>
                <w:sz w:val="20"/>
                <w:szCs w:val="20"/>
              </w:rPr>
              <w:t>ТИХО СЕЛИ, ВНОВЬ ЗА ДЕЛО.</w:t>
            </w: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Выполняют упражнения.</w:t>
            </w:r>
          </w:p>
        </w:tc>
        <w:tc>
          <w:tcPr>
            <w:tcW w:w="3960" w:type="dxa"/>
          </w:tcPr>
          <w:p w:rsidR="002A31F0" w:rsidRPr="00127325" w:rsidRDefault="002A31F0" w:rsidP="00477774">
            <w:pPr>
              <w:pStyle w:val="c1"/>
              <w:jc w:val="both"/>
              <w:rPr>
                <w:rStyle w:val="c17"/>
              </w:rPr>
            </w:pPr>
          </w:p>
          <w:p w:rsidR="002A31F0" w:rsidRPr="00127325" w:rsidRDefault="002A31F0" w:rsidP="00477774">
            <w:pPr>
              <w:pStyle w:val="c1"/>
              <w:jc w:val="both"/>
              <w:rPr>
                <w:rStyle w:val="c17"/>
              </w:rPr>
            </w:pPr>
          </w:p>
        </w:tc>
      </w:tr>
      <w:tr w:rsidR="002A31F0" w:rsidRPr="00127325" w:rsidTr="00477774">
        <w:tc>
          <w:tcPr>
            <w:tcW w:w="2809" w:type="dxa"/>
          </w:tcPr>
          <w:p w:rsidR="002A31F0" w:rsidRPr="00127325" w:rsidRDefault="002A31F0" w:rsidP="00477774">
            <w:pPr>
              <w:pStyle w:val="aa"/>
              <w:jc w:val="both"/>
            </w:pPr>
            <w:r w:rsidRPr="00127325">
              <w:rPr>
                <w:b/>
                <w:lang w:val="en-US"/>
              </w:rPr>
              <w:t>VII</w:t>
            </w:r>
            <w:r w:rsidRPr="00127325">
              <w:rPr>
                <w:b/>
              </w:rPr>
              <w:t>.</w:t>
            </w:r>
            <w:r w:rsidRPr="00127325">
              <w:rPr>
                <w:rStyle w:val="ad"/>
              </w:rPr>
              <w:t xml:space="preserve"> Закрепление изученного материала.</w:t>
            </w:r>
          </w:p>
          <w:p w:rsidR="002A31F0" w:rsidRPr="00127325" w:rsidRDefault="002A31F0" w:rsidP="00477774">
            <w:pPr>
              <w:pStyle w:val="aa"/>
              <w:spacing w:before="0" w:beforeAutospacing="0" w:after="0" w:afterAutospacing="0"/>
              <w:jc w:val="both"/>
            </w:pPr>
            <w:r w:rsidRPr="00127325">
              <w:t>Цель: организовать выполнение учащимися самостоятельной работы на новое знание; организовать самопроверку по эталону, самооценку.</w:t>
            </w:r>
          </w:p>
          <w:p w:rsidR="002A31F0" w:rsidRPr="00127325" w:rsidRDefault="002A31F0" w:rsidP="00477774">
            <w:pPr>
              <w:jc w:val="both"/>
              <w:rPr>
                <w:rFonts w:ascii="Times New Roman" w:hAnsi="Times New Roman" w:cs="Times New Roman"/>
                <w:sz w:val="24"/>
                <w:szCs w:val="24"/>
              </w:rPr>
            </w:pPr>
          </w:p>
        </w:tc>
        <w:tc>
          <w:tcPr>
            <w:tcW w:w="4139" w:type="dxa"/>
          </w:tcPr>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b/>
                <w:sz w:val="24"/>
                <w:szCs w:val="24"/>
              </w:rPr>
              <w:t>1. Решение задачи на деление с остатком</w:t>
            </w:r>
            <w:proofErr w:type="gramStart"/>
            <w:r w:rsidRPr="00127325">
              <w:rPr>
                <w:rFonts w:ascii="Times New Roman" w:hAnsi="Times New Roman" w:cs="Times New Roman"/>
                <w:b/>
                <w:sz w:val="24"/>
                <w:szCs w:val="24"/>
              </w:rPr>
              <w:t>.</w:t>
            </w:r>
            <w:proofErr w:type="gramEnd"/>
            <w:r w:rsidRPr="00127325">
              <w:rPr>
                <w:rFonts w:ascii="Times New Roman" w:hAnsi="Times New Roman" w:cs="Times New Roman"/>
                <w:b/>
                <w:sz w:val="24"/>
                <w:szCs w:val="24"/>
              </w:rPr>
              <w:t xml:space="preserve"> (</w:t>
            </w:r>
            <w:proofErr w:type="gramStart"/>
            <w:r w:rsidRPr="00127325">
              <w:rPr>
                <w:rFonts w:ascii="Times New Roman" w:hAnsi="Times New Roman" w:cs="Times New Roman"/>
                <w:b/>
                <w:sz w:val="24"/>
                <w:szCs w:val="24"/>
              </w:rPr>
              <w:t>с</w:t>
            </w:r>
            <w:proofErr w:type="gramEnd"/>
            <w:r w:rsidRPr="00127325">
              <w:rPr>
                <w:rFonts w:ascii="Times New Roman" w:hAnsi="Times New Roman" w:cs="Times New Roman"/>
                <w:b/>
                <w:sz w:val="24"/>
                <w:szCs w:val="24"/>
              </w:rPr>
              <w:t>лайд)</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Прочитайте про себя задачу.</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Надо упаковать 97 словарей в коробки по 10 словарей в каждую коробку. Сколько потребуется таких коробок? Сколько словарей останется?</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О чем говорится в задаче? </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Сколько всего было словарей?</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По сколько словарей упаковывали в каждую коробку?</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Что нужно узнать в задаче?</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Сможем мы ответить сразу на </w:t>
            </w:r>
            <w:r w:rsidRPr="00127325">
              <w:rPr>
                <w:rFonts w:ascii="Times New Roman" w:hAnsi="Times New Roman" w:cs="Times New Roman"/>
                <w:sz w:val="24"/>
                <w:szCs w:val="24"/>
              </w:rPr>
              <w:lastRenderedPageBreak/>
              <w:t>вопросы задачи? Каким действием?</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-Запишите решение и ответ задачи. </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97</w:t>
            </w:r>
            <w:proofErr w:type="gramStart"/>
            <w:r w:rsidRPr="00127325">
              <w:rPr>
                <w:rFonts w:ascii="Times New Roman" w:hAnsi="Times New Roman" w:cs="Times New Roman"/>
                <w:sz w:val="24"/>
                <w:szCs w:val="24"/>
              </w:rPr>
              <w:t xml:space="preserve"> :</w:t>
            </w:r>
            <w:proofErr w:type="gramEnd"/>
            <w:r w:rsidRPr="00127325">
              <w:rPr>
                <w:rFonts w:ascii="Times New Roman" w:hAnsi="Times New Roman" w:cs="Times New Roman"/>
                <w:sz w:val="24"/>
                <w:szCs w:val="24"/>
              </w:rPr>
              <w:t xml:space="preserve"> 10 = 9 (ост. 7) (к.)</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Ответ: 9 коробок потребуется, 7 словарей останется.</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Как можно </w:t>
            </w:r>
            <w:proofErr w:type="gramStart"/>
            <w:r w:rsidRPr="00127325">
              <w:rPr>
                <w:rFonts w:ascii="Times New Roman" w:hAnsi="Times New Roman" w:cs="Times New Roman"/>
                <w:sz w:val="24"/>
                <w:szCs w:val="24"/>
              </w:rPr>
              <w:t>проверить правильно ли решена</w:t>
            </w:r>
            <w:proofErr w:type="gramEnd"/>
            <w:r w:rsidRPr="00127325">
              <w:rPr>
                <w:rFonts w:ascii="Times New Roman" w:hAnsi="Times New Roman" w:cs="Times New Roman"/>
                <w:sz w:val="24"/>
                <w:szCs w:val="24"/>
              </w:rPr>
              <w:t xml:space="preserve"> задача?</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xml:space="preserve">- Проверьте и оцените  решенную задачу. </w:t>
            </w:r>
          </w:p>
          <w:p w:rsidR="002A31F0" w:rsidRPr="00127325" w:rsidRDefault="002A31F0" w:rsidP="00477774">
            <w:pPr>
              <w:pStyle w:val="aa"/>
              <w:spacing w:before="0" w:beforeAutospacing="0" w:after="0" w:afterAutospacing="0"/>
              <w:jc w:val="both"/>
            </w:pPr>
            <w:r w:rsidRPr="00127325">
              <w:rPr>
                <w:b/>
              </w:rPr>
              <w:t>2. Самостоятельная работа по разноуровневым заданиям.</w:t>
            </w:r>
            <w:r w:rsidRPr="00127325">
              <w:br/>
              <w:t xml:space="preserve"> - Перед вами карточки зеленого, голубого и красного цветов. Прочитайте про себя задание, всё понятно?  </w:t>
            </w:r>
          </w:p>
          <w:p w:rsidR="002A31F0" w:rsidRPr="00127325" w:rsidRDefault="002A31F0" w:rsidP="00477774">
            <w:pPr>
              <w:pStyle w:val="aa"/>
              <w:spacing w:before="0" w:beforeAutospacing="0" w:after="0" w:afterAutospacing="0"/>
            </w:pPr>
            <w:r w:rsidRPr="00127325">
              <w:t>1 карточка (зелёная)</w:t>
            </w:r>
          </w:p>
          <w:p w:rsidR="002A31F0" w:rsidRPr="00127325" w:rsidRDefault="002A31F0" w:rsidP="00477774">
            <w:pPr>
              <w:pStyle w:val="aa"/>
              <w:spacing w:before="0" w:beforeAutospacing="0" w:after="0" w:afterAutospacing="0"/>
            </w:pPr>
            <w:r w:rsidRPr="00127325">
              <w:t xml:space="preserve">Выполните деление с </w:t>
            </w:r>
            <w:proofErr w:type="gramStart"/>
            <w:r w:rsidRPr="00127325">
              <w:t>остатком</w:t>
            </w:r>
            <w:proofErr w:type="gramEnd"/>
            <w:r w:rsidRPr="00127325">
              <w:t xml:space="preserve"> и сделай проверку. </w:t>
            </w:r>
          </w:p>
          <w:p w:rsidR="002A31F0" w:rsidRPr="00127325" w:rsidRDefault="002A31F0" w:rsidP="00477774">
            <w:pPr>
              <w:pStyle w:val="aa"/>
              <w:spacing w:before="0" w:beforeAutospacing="0" w:after="0" w:afterAutospacing="0"/>
            </w:pPr>
            <w:r w:rsidRPr="00127325">
              <w:t xml:space="preserve">9:6=                    35:6=      </w:t>
            </w:r>
          </w:p>
          <w:p w:rsidR="002A31F0" w:rsidRPr="00127325" w:rsidRDefault="002A31F0" w:rsidP="00477774">
            <w:pPr>
              <w:pStyle w:val="aa"/>
              <w:spacing w:before="0" w:beforeAutospacing="0" w:after="0" w:afterAutospacing="0"/>
            </w:pPr>
            <w:r w:rsidRPr="00127325">
              <w:t xml:space="preserve">23:9=                 30:4= </w:t>
            </w: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t>2 карточка (голубая)</w:t>
            </w:r>
          </w:p>
          <w:p w:rsidR="002A31F0" w:rsidRPr="00127325" w:rsidRDefault="002A31F0" w:rsidP="00477774">
            <w:pPr>
              <w:pStyle w:val="aa"/>
              <w:spacing w:before="0" w:beforeAutospacing="0" w:after="0" w:afterAutospacing="0"/>
              <w:jc w:val="both"/>
            </w:pPr>
            <w:r w:rsidRPr="00127325">
              <w:t>Реши только те выражения, в которых деление выполняется с остатком, выполни проверку.</w:t>
            </w:r>
          </w:p>
          <w:p w:rsidR="002A31F0" w:rsidRPr="00127325" w:rsidRDefault="002A31F0" w:rsidP="00477774">
            <w:pPr>
              <w:pStyle w:val="aa"/>
              <w:spacing w:before="0" w:beforeAutospacing="0" w:after="0" w:afterAutospacing="0"/>
              <w:jc w:val="both"/>
            </w:pPr>
            <w:r w:rsidRPr="00127325">
              <w:t>44:6=     35:6=      58:7=</w:t>
            </w:r>
          </w:p>
          <w:p w:rsidR="002A31F0" w:rsidRPr="00127325" w:rsidRDefault="002A31F0" w:rsidP="00477774">
            <w:pPr>
              <w:pStyle w:val="aa"/>
              <w:spacing w:before="0" w:beforeAutospacing="0" w:after="0" w:afterAutospacing="0"/>
              <w:jc w:val="both"/>
            </w:pPr>
            <w:r w:rsidRPr="00127325">
              <w:t>87:9=    30:5=      64:8=</w:t>
            </w:r>
          </w:p>
          <w:p w:rsidR="002A31F0" w:rsidRPr="00127325" w:rsidRDefault="002A31F0" w:rsidP="00477774">
            <w:pPr>
              <w:pStyle w:val="aa"/>
              <w:spacing w:before="0" w:beforeAutospacing="0" w:after="0" w:afterAutospacing="0"/>
            </w:pPr>
            <w:r w:rsidRPr="00127325">
              <w:rPr>
                <w:u w:val="single"/>
              </w:rPr>
              <w:t>«Розовая» карточка</w:t>
            </w:r>
          </w:p>
          <w:p w:rsidR="002A31F0" w:rsidRPr="00127325" w:rsidRDefault="002A31F0" w:rsidP="00477774">
            <w:pPr>
              <w:pStyle w:val="aa"/>
              <w:spacing w:before="0" w:beforeAutospacing="0" w:after="0" w:afterAutospacing="0"/>
              <w:jc w:val="both"/>
            </w:pPr>
            <w:r w:rsidRPr="00127325">
              <w:t>Вставить пропущенные цифры, чтобы запись была верной и выполни проверку.</w:t>
            </w:r>
          </w:p>
          <w:p w:rsidR="002A31F0" w:rsidRPr="00127325" w:rsidRDefault="002A31F0" w:rsidP="00477774">
            <w:pPr>
              <w:pStyle w:val="aa"/>
              <w:spacing w:before="0" w:beforeAutospacing="0" w:after="0" w:afterAutospacing="0"/>
              <w:jc w:val="both"/>
            </w:pPr>
            <w:r w:rsidRPr="00127325">
              <w:t>2⁭</w:t>
            </w:r>
            <w:proofErr w:type="gramStart"/>
            <w:r w:rsidRPr="00127325">
              <w:t xml:space="preserve"> :</w:t>
            </w:r>
            <w:proofErr w:type="gramEnd"/>
            <w:r w:rsidRPr="00127325">
              <w:t xml:space="preserve"> 3 = 7 ( ост. ⁭) </w:t>
            </w:r>
          </w:p>
          <w:p w:rsidR="002A31F0" w:rsidRPr="00127325" w:rsidRDefault="002A31F0" w:rsidP="00477774">
            <w:pPr>
              <w:pStyle w:val="aa"/>
              <w:spacing w:before="0" w:beforeAutospacing="0" w:after="0" w:afterAutospacing="0"/>
              <w:jc w:val="both"/>
            </w:pPr>
            <w:r w:rsidRPr="00127325">
              <w:t>4⁭</w:t>
            </w:r>
            <w:proofErr w:type="gramStart"/>
            <w:r w:rsidRPr="00127325">
              <w:t xml:space="preserve"> :</w:t>
            </w:r>
            <w:proofErr w:type="gramEnd"/>
            <w:r w:rsidRPr="00127325">
              <w:t xml:space="preserve"> 7 = ⁭ (ост. 5)</w:t>
            </w:r>
          </w:p>
          <w:p w:rsidR="002A31F0" w:rsidRPr="00127325" w:rsidRDefault="002A31F0" w:rsidP="00477774">
            <w:pPr>
              <w:pStyle w:val="aa"/>
              <w:spacing w:before="0" w:beforeAutospacing="0" w:after="0" w:afterAutospacing="0"/>
              <w:jc w:val="both"/>
            </w:pPr>
            <w:r w:rsidRPr="00127325">
              <w:t>⁭9</w:t>
            </w:r>
            <w:proofErr w:type="gramStart"/>
            <w:r w:rsidRPr="00127325">
              <w:t xml:space="preserve"> :</w:t>
            </w:r>
            <w:proofErr w:type="gramEnd"/>
            <w:r w:rsidRPr="00127325">
              <w:t xml:space="preserve"> 7 =⁭ (ост. 3)</w:t>
            </w:r>
          </w:p>
          <w:p w:rsidR="002A31F0" w:rsidRPr="00127325" w:rsidRDefault="002A31F0" w:rsidP="0070595F">
            <w:pPr>
              <w:pStyle w:val="aa"/>
              <w:spacing w:before="0" w:beforeAutospacing="0" w:after="0" w:afterAutospacing="0"/>
              <w:jc w:val="both"/>
            </w:pPr>
            <w:r w:rsidRPr="00127325">
              <w:t>-  Проверьте свою работу и оцените по ключу.</w:t>
            </w:r>
          </w:p>
        </w:tc>
        <w:tc>
          <w:tcPr>
            <w:tcW w:w="3780" w:type="dxa"/>
          </w:tcPr>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Читают задачу и отвечают на вопросы.</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 словарях.</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97</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10</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Сколько потребуется таких коробок? Сколько словарей останется?</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Да. Делением.</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Один ученик решает за доской задачу.</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9 х 10 + 7 = 97 (с.)</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Проверяют и оценивают задание.</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Выбирают карточку и решают задания.</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70595F">
            <w:pPr>
              <w:jc w:val="both"/>
              <w:rPr>
                <w:rFonts w:ascii="Times New Roman" w:hAnsi="Times New Roman" w:cs="Times New Roman"/>
                <w:sz w:val="24"/>
                <w:szCs w:val="24"/>
              </w:rPr>
            </w:pPr>
            <w:r w:rsidRPr="00127325">
              <w:rPr>
                <w:rFonts w:ascii="Times New Roman" w:hAnsi="Times New Roman" w:cs="Times New Roman"/>
                <w:sz w:val="24"/>
                <w:szCs w:val="24"/>
              </w:rPr>
              <w:t>Проверяют выполненные задания по ключу и оценивают свою работу.</w:t>
            </w:r>
          </w:p>
        </w:tc>
        <w:tc>
          <w:tcPr>
            <w:tcW w:w="3960" w:type="dxa"/>
          </w:tcPr>
          <w:p w:rsidR="002A31F0" w:rsidRPr="00127325" w:rsidRDefault="002A31F0" w:rsidP="00477774">
            <w:pPr>
              <w:pStyle w:val="c1"/>
              <w:jc w:val="both"/>
            </w:pPr>
            <w:r w:rsidRPr="00127325">
              <w:rPr>
                <w:rStyle w:val="c17"/>
              </w:rPr>
              <w:lastRenderedPageBreak/>
              <w:t xml:space="preserve">Познавательные: умение </w:t>
            </w:r>
            <w:r w:rsidRPr="00127325">
              <w:t>строить логическую цепь рассуждений,  объяснение в устной форме, выполнять действия по алгоритму.</w:t>
            </w:r>
          </w:p>
          <w:p w:rsidR="002A31F0" w:rsidRPr="00127325" w:rsidRDefault="002A31F0" w:rsidP="00477774">
            <w:pPr>
              <w:pStyle w:val="c1"/>
              <w:jc w:val="both"/>
            </w:pPr>
            <w:r w:rsidRPr="00127325">
              <w:rPr>
                <w:rStyle w:val="c17"/>
              </w:rPr>
              <w:t>Регулятивные:</w:t>
            </w:r>
            <w:r w:rsidRPr="00127325">
              <w:t xml:space="preserve"> умение организовывать свою работу, оценивать правильность выполнения. </w:t>
            </w:r>
          </w:p>
          <w:p w:rsidR="002A31F0" w:rsidRPr="00127325" w:rsidRDefault="002A31F0" w:rsidP="00477774">
            <w:pPr>
              <w:pStyle w:val="c0"/>
              <w:jc w:val="both"/>
            </w:pPr>
            <w:proofErr w:type="gramStart"/>
            <w:r w:rsidRPr="00127325">
              <w:t>Регулятивные: контроль, оценка своей деятельности.</w:t>
            </w:r>
            <w:proofErr w:type="gramEnd"/>
          </w:p>
          <w:p w:rsidR="002A31F0" w:rsidRPr="00127325" w:rsidRDefault="002A31F0" w:rsidP="00477774">
            <w:pPr>
              <w:jc w:val="both"/>
              <w:rPr>
                <w:rFonts w:ascii="Times New Roman" w:hAnsi="Times New Roman" w:cs="Times New Roman"/>
                <w:sz w:val="24"/>
                <w:szCs w:val="24"/>
              </w:rPr>
            </w:pPr>
          </w:p>
        </w:tc>
      </w:tr>
      <w:tr w:rsidR="002A31F0" w:rsidRPr="00127325" w:rsidTr="00477774">
        <w:tc>
          <w:tcPr>
            <w:tcW w:w="2809" w:type="dxa"/>
          </w:tcPr>
          <w:p w:rsidR="002A31F0" w:rsidRPr="00127325" w:rsidRDefault="002A31F0" w:rsidP="00477774">
            <w:pPr>
              <w:pStyle w:val="aa"/>
              <w:spacing w:before="0" w:beforeAutospacing="0" w:after="0" w:afterAutospacing="0"/>
              <w:rPr>
                <w:b/>
                <w:bCs/>
              </w:rPr>
            </w:pPr>
            <w:r w:rsidRPr="00127325">
              <w:rPr>
                <w:b/>
                <w:lang w:val="en-US"/>
              </w:rPr>
              <w:lastRenderedPageBreak/>
              <w:t>VIII</w:t>
            </w:r>
            <w:r w:rsidRPr="00127325">
              <w:rPr>
                <w:b/>
              </w:rPr>
              <w:t>.</w:t>
            </w:r>
            <w:r w:rsidRPr="00127325">
              <w:rPr>
                <w:b/>
                <w:bCs/>
              </w:rPr>
              <w:t xml:space="preserve"> Подведение итога урока.</w:t>
            </w:r>
          </w:p>
          <w:p w:rsidR="002A31F0" w:rsidRPr="00127325" w:rsidRDefault="002A31F0" w:rsidP="00477774">
            <w:pPr>
              <w:pStyle w:val="aa"/>
              <w:spacing w:before="0" w:beforeAutospacing="0" w:after="0" w:afterAutospacing="0"/>
            </w:pPr>
          </w:p>
          <w:p w:rsidR="002A31F0" w:rsidRPr="00127325" w:rsidRDefault="002A31F0" w:rsidP="00477774">
            <w:pPr>
              <w:pStyle w:val="aa"/>
              <w:spacing w:before="0" w:beforeAutospacing="0" w:after="0" w:afterAutospacing="0"/>
            </w:pPr>
            <w:r w:rsidRPr="00127325">
              <w:rPr>
                <w:bCs/>
              </w:rPr>
              <w:t xml:space="preserve">Цели: </w:t>
            </w:r>
          </w:p>
          <w:p w:rsidR="002A31F0" w:rsidRPr="00127325" w:rsidRDefault="002A31F0" w:rsidP="00477774">
            <w:pPr>
              <w:pStyle w:val="aa"/>
              <w:spacing w:before="0" w:beforeAutospacing="0" w:after="0" w:afterAutospacing="0"/>
            </w:pPr>
            <w:r w:rsidRPr="00127325">
              <w:t xml:space="preserve">- оценить результаты собственной деятельности; </w:t>
            </w:r>
          </w:p>
          <w:p w:rsidR="002A31F0" w:rsidRPr="00127325" w:rsidRDefault="002A31F0" w:rsidP="00477774">
            <w:pPr>
              <w:pStyle w:val="aa"/>
              <w:spacing w:before="0" w:beforeAutospacing="0" w:after="0" w:afterAutospacing="0"/>
            </w:pPr>
            <w:r w:rsidRPr="00127325">
              <w:t>-зафиксировать новое содержание урока.</w:t>
            </w:r>
          </w:p>
          <w:p w:rsidR="002A31F0" w:rsidRPr="00127325" w:rsidRDefault="002A31F0" w:rsidP="00477774">
            <w:pPr>
              <w:pStyle w:val="aa"/>
              <w:jc w:val="both"/>
              <w:rPr>
                <w:rStyle w:val="ad"/>
              </w:rPr>
            </w:pPr>
          </w:p>
        </w:tc>
        <w:tc>
          <w:tcPr>
            <w:tcW w:w="4139"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Наш урок подходит к концу.  Какую тему изучали сегодня на уроке?</w:t>
            </w:r>
          </w:p>
          <w:p w:rsidR="002A31F0" w:rsidRPr="00127325" w:rsidRDefault="002A31F0" w:rsidP="00477774">
            <w:pPr>
              <w:pStyle w:val="aa"/>
              <w:spacing w:before="0" w:beforeAutospacing="0" w:after="0" w:afterAutospacing="0"/>
              <w:jc w:val="both"/>
              <w:rPr>
                <w:b/>
              </w:rPr>
            </w:pPr>
            <w:r w:rsidRPr="00127325">
              <w:t xml:space="preserve">- Какие учебные задачи ставили на урок? </w:t>
            </w:r>
            <w:r w:rsidRPr="00127325">
              <w:br/>
            </w:r>
            <w:r w:rsidRPr="00127325">
              <w:rPr>
                <w:b/>
              </w:rPr>
              <w:t xml:space="preserve"> (слайд)</w:t>
            </w:r>
          </w:p>
          <w:p w:rsidR="002A31F0" w:rsidRPr="00127325" w:rsidRDefault="002A31F0" w:rsidP="00477774">
            <w:pPr>
              <w:pStyle w:val="aa"/>
              <w:spacing w:before="0" w:beforeAutospacing="0" w:after="0" w:afterAutospacing="0"/>
              <w:jc w:val="both"/>
              <w:rPr>
                <w:b/>
              </w:rPr>
            </w:pPr>
          </w:p>
          <w:p w:rsidR="002A31F0" w:rsidRPr="00127325" w:rsidRDefault="002A31F0" w:rsidP="00477774">
            <w:pPr>
              <w:pStyle w:val="aa"/>
              <w:spacing w:before="0" w:beforeAutospacing="0" w:after="0" w:afterAutospacing="0"/>
              <w:jc w:val="both"/>
            </w:pPr>
            <w:r w:rsidRPr="00127325">
              <w:rPr>
                <w:b/>
                <w:bCs/>
              </w:rPr>
              <w:t>-</w:t>
            </w:r>
            <w:r w:rsidRPr="00127325">
              <w:t xml:space="preserve">Как вы, считаете, мы, решили все учебные задачи?  </w:t>
            </w:r>
          </w:p>
          <w:p w:rsidR="002A31F0" w:rsidRPr="00127325" w:rsidRDefault="002A31F0" w:rsidP="00477774">
            <w:pPr>
              <w:pStyle w:val="aa"/>
              <w:spacing w:before="0" w:beforeAutospacing="0" w:after="0" w:afterAutospacing="0"/>
              <w:jc w:val="both"/>
            </w:pPr>
            <w:r w:rsidRPr="00127325">
              <w:t xml:space="preserve">- Как проверить деление с остатком? </w:t>
            </w:r>
            <w:r w:rsidRPr="00127325">
              <w:br/>
              <w:t xml:space="preserve"> - Какие возникали проблемы сегодня на уроке? </w:t>
            </w: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Проверка деления с остатком.</w:t>
            </w:r>
          </w:p>
          <w:p w:rsidR="002A31F0" w:rsidRPr="00127325" w:rsidRDefault="002A31F0" w:rsidP="00477774">
            <w:pPr>
              <w:pStyle w:val="aa"/>
              <w:spacing w:before="0" w:beforeAutospacing="0" w:after="0" w:afterAutospacing="0"/>
              <w:jc w:val="both"/>
            </w:pPr>
          </w:p>
          <w:p w:rsidR="002A31F0" w:rsidRPr="00127325" w:rsidRDefault="002A31F0" w:rsidP="00477774">
            <w:pPr>
              <w:pStyle w:val="aa"/>
              <w:spacing w:before="0" w:beforeAutospacing="0" w:after="0" w:afterAutospacing="0"/>
              <w:jc w:val="both"/>
            </w:pPr>
            <w:r w:rsidRPr="00127325">
              <w:t xml:space="preserve">Мы выяснили, как можно делить примеры с остатком и как их проверять. </w:t>
            </w: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Надо частное умножить на делитель и прибавить остаток.</w:t>
            </w:r>
          </w:p>
        </w:tc>
        <w:tc>
          <w:tcPr>
            <w:tcW w:w="3960" w:type="dxa"/>
          </w:tcPr>
          <w:p w:rsidR="002A31F0" w:rsidRPr="00127325" w:rsidRDefault="002A31F0" w:rsidP="00477774">
            <w:pPr>
              <w:pStyle w:val="c0"/>
              <w:jc w:val="both"/>
            </w:pPr>
            <w:proofErr w:type="gramStart"/>
            <w:r w:rsidRPr="00127325">
              <w:rPr>
                <w:rStyle w:val="c13c27"/>
              </w:rPr>
              <w:t>Познавательные</w:t>
            </w:r>
            <w:proofErr w:type="gramEnd"/>
            <w:r w:rsidRPr="00127325">
              <w:rPr>
                <w:rStyle w:val="c13c27"/>
              </w:rPr>
              <w:t xml:space="preserve">: анализ, синтез, обобщение. </w:t>
            </w:r>
          </w:p>
          <w:p w:rsidR="002A31F0" w:rsidRPr="00127325" w:rsidRDefault="002A31F0" w:rsidP="00477774">
            <w:pPr>
              <w:jc w:val="both"/>
              <w:rPr>
                <w:rFonts w:ascii="Times New Roman" w:hAnsi="Times New Roman" w:cs="Times New Roman"/>
                <w:sz w:val="24"/>
                <w:szCs w:val="24"/>
              </w:rPr>
            </w:pPr>
            <w:proofErr w:type="gramStart"/>
            <w:r w:rsidRPr="00127325">
              <w:rPr>
                <w:rStyle w:val="c13"/>
                <w:rFonts w:ascii="Times New Roman" w:hAnsi="Times New Roman" w:cs="Times New Roman"/>
                <w:sz w:val="24"/>
                <w:szCs w:val="24"/>
              </w:rPr>
              <w:t>Коммуникативные</w:t>
            </w:r>
            <w:proofErr w:type="gramEnd"/>
            <w:r w:rsidRPr="00127325">
              <w:rPr>
                <w:rStyle w:val="c13"/>
                <w:rFonts w:ascii="Times New Roman" w:hAnsi="Times New Roman" w:cs="Times New Roman"/>
                <w:sz w:val="24"/>
                <w:szCs w:val="24"/>
              </w:rPr>
              <w:t>: выражение своих мыслей с достаточной полнотой и точностью.</w:t>
            </w:r>
          </w:p>
        </w:tc>
      </w:tr>
      <w:tr w:rsidR="002A31F0" w:rsidRPr="00127325" w:rsidTr="00477774">
        <w:tc>
          <w:tcPr>
            <w:tcW w:w="2809" w:type="dxa"/>
          </w:tcPr>
          <w:p w:rsidR="002A31F0" w:rsidRPr="00127325" w:rsidRDefault="002A31F0" w:rsidP="00477774">
            <w:pPr>
              <w:pStyle w:val="aa"/>
              <w:spacing w:before="0" w:beforeAutospacing="0" w:after="0" w:afterAutospacing="0"/>
              <w:rPr>
                <w:b/>
              </w:rPr>
            </w:pPr>
            <w:r w:rsidRPr="00127325">
              <w:rPr>
                <w:b/>
                <w:lang w:val="en-US"/>
              </w:rPr>
              <w:t>I</w:t>
            </w:r>
            <w:r w:rsidRPr="00127325">
              <w:rPr>
                <w:b/>
              </w:rPr>
              <w:t>Х. Рефлексия учебной деятельности.</w:t>
            </w:r>
          </w:p>
          <w:p w:rsidR="002A31F0" w:rsidRPr="00127325" w:rsidRDefault="002A31F0" w:rsidP="00477774">
            <w:pPr>
              <w:pStyle w:val="aa"/>
              <w:spacing w:before="0" w:beforeAutospacing="0" w:after="0" w:afterAutospacing="0"/>
              <w:jc w:val="both"/>
            </w:pPr>
            <w:r w:rsidRPr="00127325">
              <w:t>Цель: организовать рефлексию и оценку учениками собственной учебной деятельности; дать оценку работы класса и отдельным учащимся.</w:t>
            </w:r>
          </w:p>
        </w:tc>
        <w:tc>
          <w:tcPr>
            <w:tcW w:w="4139"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Оцените свою работу на уроке.</w:t>
            </w:r>
          </w:p>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 Отметки за урок.</w:t>
            </w:r>
          </w:p>
          <w:p w:rsidR="002A31F0" w:rsidRPr="00127325" w:rsidRDefault="002A31F0" w:rsidP="00477774">
            <w:pPr>
              <w:shd w:val="clear" w:color="auto" w:fill="FFFFFF"/>
              <w:spacing w:before="100" w:beforeAutospacing="1" w:after="100" w:afterAutospacing="1"/>
              <w:ind w:left="360"/>
              <w:jc w:val="both"/>
              <w:rPr>
                <w:rFonts w:ascii="Times New Roman" w:hAnsi="Times New Roman" w:cs="Times New Roman"/>
                <w:sz w:val="24"/>
                <w:szCs w:val="24"/>
              </w:rPr>
            </w:pP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Оценивают свою работу за весь урок.</w:t>
            </w:r>
          </w:p>
        </w:tc>
        <w:tc>
          <w:tcPr>
            <w:tcW w:w="3960" w:type="dxa"/>
          </w:tcPr>
          <w:p w:rsidR="002A31F0" w:rsidRPr="00127325" w:rsidRDefault="002A31F0" w:rsidP="00477774">
            <w:pPr>
              <w:pStyle w:val="c0"/>
              <w:jc w:val="both"/>
            </w:pPr>
            <w:proofErr w:type="gramStart"/>
            <w:r w:rsidRPr="00127325">
              <w:t>Регулятивные: контроль, оценка своей деятельности.</w:t>
            </w:r>
            <w:proofErr w:type="gramEnd"/>
          </w:p>
          <w:p w:rsidR="002A31F0" w:rsidRPr="00127325" w:rsidRDefault="002A31F0" w:rsidP="00477774">
            <w:pPr>
              <w:jc w:val="both"/>
              <w:rPr>
                <w:rFonts w:ascii="Times New Roman" w:hAnsi="Times New Roman" w:cs="Times New Roman"/>
                <w:sz w:val="24"/>
                <w:szCs w:val="24"/>
              </w:rPr>
            </w:pPr>
            <w:proofErr w:type="gramStart"/>
            <w:r w:rsidRPr="00127325">
              <w:rPr>
                <w:rStyle w:val="c13"/>
                <w:rFonts w:ascii="Times New Roman" w:hAnsi="Times New Roman" w:cs="Times New Roman"/>
                <w:sz w:val="24"/>
                <w:szCs w:val="24"/>
              </w:rPr>
              <w:t>Коммуникативные</w:t>
            </w:r>
            <w:proofErr w:type="gramEnd"/>
            <w:r w:rsidRPr="00127325">
              <w:rPr>
                <w:rStyle w:val="c13"/>
                <w:rFonts w:ascii="Times New Roman" w:hAnsi="Times New Roman" w:cs="Times New Roman"/>
                <w:sz w:val="24"/>
                <w:szCs w:val="24"/>
              </w:rPr>
              <w:t>: выражение своих мыслей с достаточной полнотой и точностью.</w:t>
            </w:r>
          </w:p>
        </w:tc>
      </w:tr>
      <w:tr w:rsidR="002A31F0" w:rsidRPr="00127325" w:rsidTr="00477774">
        <w:tc>
          <w:tcPr>
            <w:tcW w:w="2809" w:type="dxa"/>
          </w:tcPr>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b/>
                <w:sz w:val="24"/>
                <w:szCs w:val="24"/>
              </w:rPr>
              <w:t>Х</w:t>
            </w:r>
            <w:proofErr w:type="gramStart"/>
            <w:r w:rsidRPr="00127325">
              <w:rPr>
                <w:rFonts w:ascii="Times New Roman" w:hAnsi="Times New Roman" w:cs="Times New Roman"/>
                <w:b/>
                <w:sz w:val="24"/>
                <w:szCs w:val="24"/>
                <w:lang w:val="en-US"/>
              </w:rPr>
              <w:t>I</w:t>
            </w:r>
            <w:proofErr w:type="gramEnd"/>
            <w:r w:rsidRPr="00127325">
              <w:rPr>
                <w:rFonts w:ascii="Times New Roman" w:hAnsi="Times New Roman" w:cs="Times New Roman"/>
                <w:b/>
                <w:sz w:val="24"/>
                <w:szCs w:val="24"/>
              </w:rPr>
              <w:t>. Домашнее задание.</w:t>
            </w:r>
          </w:p>
          <w:p w:rsidR="002A31F0" w:rsidRPr="00127325" w:rsidRDefault="002A31F0" w:rsidP="00477774">
            <w:pPr>
              <w:pStyle w:val="aa"/>
              <w:spacing w:before="0" w:beforeAutospacing="0" w:after="0" w:afterAutospacing="0"/>
              <w:jc w:val="both"/>
            </w:pPr>
            <w:r w:rsidRPr="00127325">
              <w:rPr>
                <w:iCs/>
              </w:rPr>
              <w:t>Цель:</w:t>
            </w:r>
          </w:p>
          <w:p w:rsidR="002A31F0" w:rsidRPr="00127325" w:rsidRDefault="002A31F0" w:rsidP="00477774">
            <w:pPr>
              <w:pStyle w:val="aa"/>
              <w:spacing w:before="0" w:beforeAutospacing="0" w:after="0" w:afterAutospacing="0"/>
              <w:jc w:val="both"/>
            </w:pPr>
            <w:r w:rsidRPr="00127325">
              <w:t>обеспечить понимание содержание и способов выполнения домашнего задания.</w:t>
            </w:r>
          </w:p>
        </w:tc>
        <w:tc>
          <w:tcPr>
            <w:tcW w:w="4139" w:type="dxa"/>
          </w:tcPr>
          <w:p w:rsidR="002A31F0" w:rsidRPr="00127325" w:rsidRDefault="002A31F0" w:rsidP="00477774">
            <w:pPr>
              <w:jc w:val="both"/>
              <w:rPr>
                <w:rFonts w:ascii="Times New Roman" w:hAnsi="Times New Roman" w:cs="Times New Roman"/>
                <w:b/>
                <w:sz w:val="24"/>
                <w:szCs w:val="24"/>
              </w:rPr>
            </w:pPr>
            <w:r w:rsidRPr="00127325">
              <w:rPr>
                <w:rFonts w:ascii="Times New Roman" w:hAnsi="Times New Roman" w:cs="Times New Roman"/>
                <w:b/>
                <w:sz w:val="24"/>
                <w:szCs w:val="24"/>
              </w:rPr>
              <w:t>Р. т. с. 34 № 90, с. 36 № 96</w:t>
            </w:r>
          </w:p>
        </w:tc>
        <w:tc>
          <w:tcPr>
            <w:tcW w:w="3780" w:type="dxa"/>
          </w:tcPr>
          <w:p w:rsidR="002A31F0" w:rsidRPr="00127325" w:rsidRDefault="002A31F0" w:rsidP="00477774">
            <w:pPr>
              <w:jc w:val="both"/>
              <w:rPr>
                <w:rFonts w:ascii="Times New Roman" w:hAnsi="Times New Roman" w:cs="Times New Roman"/>
                <w:sz w:val="24"/>
                <w:szCs w:val="24"/>
              </w:rPr>
            </w:pPr>
            <w:r w:rsidRPr="00127325">
              <w:rPr>
                <w:rFonts w:ascii="Times New Roman" w:hAnsi="Times New Roman" w:cs="Times New Roman"/>
                <w:sz w:val="24"/>
                <w:szCs w:val="24"/>
              </w:rPr>
              <w:t>Записывают домашнее задание.</w:t>
            </w:r>
          </w:p>
        </w:tc>
        <w:tc>
          <w:tcPr>
            <w:tcW w:w="3960" w:type="dxa"/>
          </w:tcPr>
          <w:p w:rsidR="002A31F0" w:rsidRPr="00127325" w:rsidRDefault="002A31F0" w:rsidP="00477774">
            <w:pPr>
              <w:jc w:val="both"/>
              <w:rPr>
                <w:rFonts w:ascii="Times New Roman" w:hAnsi="Times New Roman" w:cs="Times New Roman"/>
                <w:sz w:val="24"/>
                <w:szCs w:val="24"/>
              </w:rPr>
            </w:pPr>
          </w:p>
        </w:tc>
      </w:tr>
    </w:tbl>
    <w:p w:rsidR="00362863" w:rsidRDefault="00362863" w:rsidP="00362863">
      <w:pPr>
        <w:spacing w:after="0" w:line="240" w:lineRule="auto"/>
        <w:rPr>
          <w:rFonts w:ascii="Times New Roman" w:hAnsi="Times New Roman" w:cs="Times New Roman"/>
          <w:sz w:val="24"/>
          <w:szCs w:val="24"/>
        </w:rPr>
      </w:pPr>
    </w:p>
    <w:p w:rsidR="002A31F0" w:rsidRDefault="002A31F0" w:rsidP="00362863">
      <w:pPr>
        <w:spacing w:after="0" w:line="240" w:lineRule="auto"/>
        <w:rPr>
          <w:rFonts w:ascii="Times New Roman" w:hAnsi="Times New Roman" w:cs="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2A31F0" w:rsidRDefault="002A31F0" w:rsidP="002A31F0">
      <w:pPr>
        <w:pStyle w:val="12"/>
        <w:jc w:val="center"/>
        <w:rPr>
          <w:rFonts w:ascii="Times New Roman" w:hAnsi="Times New Roman"/>
          <w:sz w:val="24"/>
          <w:szCs w:val="24"/>
        </w:rPr>
      </w:pPr>
    </w:p>
    <w:p w:rsidR="0070595F" w:rsidRDefault="0070595F" w:rsidP="002A31F0">
      <w:pPr>
        <w:pStyle w:val="12"/>
        <w:jc w:val="center"/>
        <w:rPr>
          <w:rFonts w:ascii="Times New Roman" w:hAnsi="Times New Roman"/>
          <w:sz w:val="24"/>
          <w:szCs w:val="24"/>
        </w:rPr>
      </w:pP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lastRenderedPageBreak/>
        <w:t>Муниципальное казенное общеобразовательное учреждение</w:t>
      </w:r>
    </w:p>
    <w:p w:rsidR="002A31F0" w:rsidRPr="000C7A59" w:rsidRDefault="002A31F0" w:rsidP="002A31F0">
      <w:pPr>
        <w:pStyle w:val="12"/>
        <w:jc w:val="center"/>
        <w:rPr>
          <w:rFonts w:ascii="Times New Roman" w:hAnsi="Times New Roman"/>
          <w:sz w:val="24"/>
          <w:szCs w:val="24"/>
        </w:rPr>
      </w:pPr>
      <w:r w:rsidRPr="000C7A59">
        <w:rPr>
          <w:rFonts w:ascii="Times New Roman" w:hAnsi="Times New Roman"/>
          <w:sz w:val="24"/>
          <w:szCs w:val="24"/>
        </w:rPr>
        <w:t xml:space="preserve">«Начальная общеобразовательная школа с. </w:t>
      </w:r>
      <w:proofErr w:type="gramStart"/>
      <w:r w:rsidRPr="000C7A59">
        <w:rPr>
          <w:rFonts w:ascii="Times New Roman" w:hAnsi="Times New Roman"/>
          <w:sz w:val="24"/>
          <w:szCs w:val="24"/>
        </w:rPr>
        <w:t>Ленинское</w:t>
      </w:r>
      <w:proofErr w:type="gramEnd"/>
      <w:r w:rsidRPr="000C7A59">
        <w:rPr>
          <w:rFonts w:ascii="Times New Roman" w:hAnsi="Times New Roman"/>
          <w:sz w:val="24"/>
          <w:szCs w:val="24"/>
        </w:rPr>
        <w:t>»</w:t>
      </w:r>
    </w:p>
    <w:p w:rsidR="002A31F0" w:rsidRDefault="002A31F0" w:rsidP="002A31F0">
      <w:pPr>
        <w:jc w:val="center"/>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728896" behindDoc="0" locked="0" layoutInCell="1" allowOverlap="1">
            <wp:simplePos x="0" y="0"/>
            <wp:positionH relativeFrom="margin">
              <wp:posOffset>629285</wp:posOffset>
            </wp:positionH>
            <wp:positionV relativeFrom="margin">
              <wp:posOffset>558800</wp:posOffset>
            </wp:positionV>
            <wp:extent cx="1131570" cy="1333500"/>
            <wp:effectExtent l="0" t="0" r="0" b="0"/>
            <wp:wrapSquare wrapText="bothSides"/>
            <wp:docPr id="50179" name="Рисунок 50179" descr="E:\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1].jpg"/>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1333500"/>
                    </a:xfrm>
                    <a:prstGeom prst="rect">
                      <a:avLst/>
                    </a:prstGeom>
                    <a:noFill/>
                    <a:ln>
                      <a:noFill/>
                    </a:ln>
                  </pic:spPr>
                </pic:pic>
              </a:graphicData>
            </a:graphic>
          </wp:anchor>
        </w:drawing>
      </w:r>
    </w:p>
    <w:p w:rsidR="002A31F0" w:rsidRPr="005609CC" w:rsidRDefault="002A31F0" w:rsidP="002A31F0">
      <w:pPr>
        <w:spacing w:after="0" w:line="240" w:lineRule="auto"/>
        <w:jc w:val="center"/>
        <w:rPr>
          <w:rFonts w:ascii="Times New Roman" w:hAnsi="Times New Roman" w:cs="Times New Roman"/>
          <w:sz w:val="24"/>
          <w:szCs w:val="24"/>
        </w:rPr>
      </w:pPr>
      <w:r w:rsidRPr="005609CC">
        <w:rPr>
          <w:rFonts w:ascii="Times New Roman" w:hAnsi="Times New Roman" w:cs="Times New Roman"/>
          <w:sz w:val="24"/>
          <w:szCs w:val="24"/>
        </w:rPr>
        <w:t>Конспект урока русского языка</w:t>
      </w:r>
    </w:p>
    <w:p w:rsidR="002A31F0" w:rsidRPr="002B480A" w:rsidRDefault="002A31F0" w:rsidP="002A31F0">
      <w:pPr>
        <w:pStyle w:val="aa"/>
        <w:shd w:val="clear" w:color="auto" w:fill="FFFFFF"/>
        <w:tabs>
          <w:tab w:val="left" w:pos="4185"/>
        </w:tabs>
        <w:spacing w:before="0" w:beforeAutospacing="0" w:after="0" w:afterAutospacing="0"/>
        <w:jc w:val="center"/>
        <w:rPr>
          <w:b/>
        </w:rPr>
      </w:pPr>
      <w:r w:rsidRPr="002B480A">
        <w:rPr>
          <w:b/>
        </w:rPr>
        <w:t xml:space="preserve">«Изменение по падежам личных местоимений. </w:t>
      </w:r>
    </w:p>
    <w:p w:rsidR="002A31F0" w:rsidRPr="002B480A" w:rsidRDefault="002A31F0" w:rsidP="002A31F0">
      <w:pPr>
        <w:pStyle w:val="aa"/>
        <w:shd w:val="clear" w:color="auto" w:fill="FFFFFF"/>
        <w:tabs>
          <w:tab w:val="left" w:pos="4185"/>
        </w:tabs>
        <w:spacing w:before="0" w:beforeAutospacing="0" w:after="0" w:afterAutospacing="0"/>
        <w:jc w:val="center"/>
        <w:rPr>
          <w:b/>
        </w:rPr>
      </w:pPr>
      <w:r w:rsidRPr="002B480A">
        <w:rPr>
          <w:b/>
        </w:rPr>
        <w:t>Правописание местоимений 1-го и 2-го лица единственного и множественного числа»</w:t>
      </w:r>
    </w:p>
    <w:p w:rsidR="002A31F0" w:rsidRPr="005609CC" w:rsidRDefault="002A31F0" w:rsidP="002A31F0">
      <w:pPr>
        <w:jc w:val="center"/>
        <w:rPr>
          <w:rFonts w:ascii="Times New Roman" w:hAnsi="Times New Roman" w:cs="Times New Roman"/>
          <w:sz w:val="24"/>
          <w:szCs w:val="24"/>
        </w:rPr>
      </w:pPr>
      <w:r w:rsidRPr="005609CC">
        <w:rPr>
          <w:rFonts w:ascii="Times New Roman" w:hAnsi="Times New Roman" w:cs="Times New Roman"/>
          <w:sz w:val="24"/>
          <w:szCs w:val="24"/>
        </w:rPr>
        <w:t>4 класс</w:t>
      </w:r>
    </w:p>
    <w:p w:rsidR="002A31F0" w:rsidRPr="005609CC" w:rsidRDefault="002A31F0" w:rsidP="002A31F0">
      <w:pPr>
        <w:spacing w:after="0"/>
        <w:jc w:val="right"/>
        <w:rPr>
          <w:rFonts w:ascii="Times New Roman" w:hAnsi="Times New Roman" w:cs="Times New Roman"/>
          <w:sz w:val="24"/>
          <w:szCs w:val="24"/>
        </w:rPr>
      </w:pPr>
      <w:r w:rsidRPr="005609CC">
        <w:rPr>
          <w:rFonts w:ascii="Times New Roman" w:hAnsi="Times New Roman" w:cs="Times New Roman"/>
          <w:sz w:val="24"/>
          <w:szCs w:val="24"/>
        </w:rPr>
        <w:t xml:space="preserve">Урок разработал: </w:t>
      </w:r>
      <w:r w:rsidRPr="001E1753">
        <w:rPr>
          <w:rFonts w:ascii="Times New Roman" w:hAnsi="Times New Roman" w:cs="Times New Roman"/>
          <w:b/>
          <w:sz w:val="24"/>
          <w:szCs w:val="24"/>
        </w:rPr>
        <w:t>Лось Светлана Александровна</w:t>
      </w:r>
      <w:r>
        <w:rPr>
          <w:rFonts w:ascii="Times New Roman" w:hAnsi="Times New Roman" w:cs="Times New Roman"/>
          <w:sz w:val="24"/>
          <w:szCs w:val="24"/>
        </w:rPr>
        <w:t>,</w:t>
      </w:r>
    </w:p>
    <w:p w:rsidR="002A31F0" w:rsidRPr="005609CC" w:rsidRDefault="002A31F0" w:rsidP="002A31F0">
      <w:pPr>
        <w:pStyle w:val="31"/>
        <w:jc w:val="right"/>
        <w:rPr>
          <w:rFonts w:ascii="Times New Roman" w:hAnsi="Times New Roman"/>
          <w:sz w:val="24"/>
          <w:szCs w:val="24"/>
        </w:rPr>
      </w:pPr>
      <w:r w:rsidRPr="005609CC">
        <w:rPr>
          <w:rFonts w:ascii="Times New Roman" w:hAnsi="Times New Roman"/>
          <w:sz w:val="24"/>
          <w:szCs w:val="24"/>
        </w:rPr>
        <w:t xml:space="preserve">учитель начальных классов, </w:t>
      </w:r>
    </w:p>
    <w:p w:rsidR="002A31F0" w:rsidRPr="005609CC" w:rsidRDefault="002A31F0" w:rsidP="002A31F0">
      <w:pPr>
        <w:pStyle w:val="31"/>
        <w:jc w:val="right"/>
        <w:rPr>
          <w:rFonts w:ascii="Times New Roman" w:hAnsi="Times New Roman"/>
          <w:sz w:val="24"/>
          <w:szCs w:val="24"/>
        </w:rPr>
      </w:pPr>
      <w:r w:rsidRPr="005609CC">
        <w:rPr>
          <w:rFonts w:ascii="Times New Roman" w:hAnsi="Times New Roman"/>
          <w:sz w:val="24"/>
          <w:szCs w:val="24"/>
        </w:rPr>
        <w:t>первая квалификационная категория</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4"/>
        <w:gridCol w:w="10035"/>
      </w:tblGrid>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Цель урока</w:t>
            </w:r>
          </w:p>
        </w:tc>
        <w:tc>
          <w:tcPr>
            <w:tcW w:w="10035" w:type="dxa"/>
          </w:tcPr>
          <w:p w:rsidR="002A31F0" w:rsidRPr="005609CC" w:rsidRDefault="002A31F0" w:rsidP="00477774">
            <w:pPr>
              <w:rPr>
                <w:rFonts w:ascii="Times New Roman" w:hAnsi="Times New Roman" w:cs="Times New Roman"/>
                <w:b/>
                <w:sz w:val="24"/>
                <w:szCs w:val="24"/>
                <w:shd w:val="clear" w:color="auto" w:fill="FFFF00"/>
              </w:rPr>
            </w:pPr>
            <w:r w:rsidRPr="005609CC">
              <w:rPr>
                <w:rFonts w:ascii="Times New Roman" w:hAnsi="Times New Roman" w:cs="Times New Roman"/>
                <w:sz w:val="24"/>
                <w:szCs w:val="24"/>
              </w:rPr>
              <w:t>Ознакомление  с особенностью склонения личных местоимений 1-го и 2-го лица</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Задачи урока</w:t>
            </w:r>
          </w:p>
        </w:tc>
        <w:tc>
          <w:tcPr>
            <w:tcW w:w="10035" w:type="dxa"/>
          </w:tcPr>
          <w:p w:rsidR="002A31F0" w:rsidRPr="005609CC" w:rsidRDefault="002A31F0" w:rsidP="00477774">
            <w:pPr>
              <w:pStyle w:val="aa"/>
              <w:spacing w:before="0" w:beforeAutospacing="0" w:after="0" w:afterAutospacing="0"/>
              <w:jc w:val="both"/>
              <w:rPr>
                <w:b/>
              </w:rPr>
            </w:pPr>
            <w:r w:rsidRPr="005609CC">
              <w:rPr>
                <w:b/>
                <w:bCs/>
              </w:rPr>
              <w:t>1. Образовательные:</w:t>
            </w:r>
          </w:p>
          <w:p w:rsidR="002A31F0" w:rsidRPr="005609CC" w:rsidRDefault="002A31F0" w:rsidP="004477EB">
            <w:pPr>
              <w:numPr>
                <w:ilvl w:val="0"/>
                <w:numId w:val="26"/>
              </w:numPr>
              <w:shd w:val="clear" w:color="auto" w:fill="FFFFFF"/>
              <w:spacing w:after="0" w:line="240" w:lineRule="auto"/>
              <w:rPr>
                <w:rFonts w:ascii="Times New Roman" w:hAnsi="Times New Roman" w:cs="Times New Roman"/>
                <w:sz w:val="24"/>
                <w:szCs w:val="24"/>
              </w:rPr>
            </w:pPr>
            <w:r w:rsidRPr="005609CC">
              <w:rPr>
                <w:rFonts w:ascii="Times New Roman" w:hAnsi="Times New Roman" w:cs="Times New Roman"/>
                <w:sz w:val="24"/>
                <w:szCs w:val="24"/>
              </w:rPr>
              <w:t>Познакомить с изменением местоимений 1-го и 2-го лица по падежам;</w:t>
            </w:r>
          </w:p>
          <w:p w:rsidR="002A31F0" w:rsidRPr="005609CC" w:rsidRDefault="002A31F0" w:rsidP="004477EB">
            <w:pPr>
              <w:numPr>
                <w:ilvl w:val="0"/>
                <w:numId w:val="26"/>
              </w:numPr>
              <w:shd w:val="clear" w:color="auto" w:fill="FFFFFF"/>
              <w:spacing w:after="0" w:line="240" w:lineRule="auto"/>
              <w:rPr>
                <w:rFonts w:ascii="Times New Roman" w:hAnsi="Times New Roman" w:cs="Times New Roman"/>
                <w:sz w:val="24"/>
                <w:szCs w:val="24"/>
              </w:rPr>
            </w:pPr>
            <w:r w:rsidRPr="005609CC">
              <w:rPr>
                <w:rFonts w:ascii="Times New Roman" w:hAnsi="Times New Roman" w:cs="Times New Roman"/>
                <w:sz w:val="24"/>
                <w:szCs w:val="24"/>
              </w:rPr>
              <w:t>Учить распознавать местоимения 1-го и 2-го лица.</w:t>
            </w:r>
          </w:p>
          <w:p w:rsidR="002A31F0" w:rsidRPr="005609CC" w:rsidRDefault="002A31F0" w:rsidP="00477774">
            <w:pPr>
              <w:spacing w:after="0"/>
              <w:rPr>
                <w:rFonts w:ascii="Times New Roman" w:hAnsi="Times New Roman" w:cs="Times New Roman"/>
                <w:b/>
                <w:iCs/>
                <w:sz w:val="24"/>
                <w:szCs w:val="24"/>
              </w:rPr>
            </w:pPr>
            <w:r w:rsidRPr="005609CC">
              <w:rPr>
                <w:rFonts w:ascii="Times New Roman" w:hAnsi="Times New Roman" w:cs="Times New Roman"/>
                <w:b/>
                <w:iCs/>
                <w:sz w:val="24"/>
                <w:szCs w:val="24"/>
              </w:rPr>
              <w:t>2. Развивающие:</w:t>
            </w:r>
          </w:p>
          <w:p w:rsidR="002A31F0" w:rsidRPr="005609CC" w:rsidRDefault="002A31F0" w:rsidP="004477EB">
            <w:pPr>
              <w:numPr>
                <w:ilvl w:val="0"/>
                <w:numId w:val="27"/>
              </w:num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развивать навык каллиграфического письма; </w:t>
            </w:r>
          </w:p>
          <w:p w:rsidR="002A31F0" w:rsidRPr="005609CC" w:rsidRDefault="002A31F0" w:rsidP="004477EB">
            <w:pPr>
              <w:numPr>
                <w:ilvl w:val="0"/>
                <w:numId w:val="27"/>
              </w:num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развивать речь учащихся, </w:t>
            </w:r>
          </w:p>
          <w:p w:rsidR="002A31F0" w:rsidRPr="005609CC" w:rsidRDefault="002A31F0" w:rsidP="004477EB">
            <w:pPr>
              <w:numPr>
                <w:ilvl w:val="0"/>
                <w:numId w:val="27"/>
              </w:numPr>
              <w:spacing w:after="0" w:line="240" w:lineRule="auto"/>
              <w:rPr>
                <w:rFonts w:ascii="Times New Roman" w:hAnsi="Times New Roman" w:cs="Times New Roman"/>
                <w:i/>
                <w:iCs/>
                <w:sz w:val="24"/>
                <w:szCs w:val="24"/>
              </w:rPr>
            </w:pPr>
            <w:r w:rsidRPr="005609CC">
              <w:rPr>
                <w:rFonts w:ascii="Times New Roman" w:hAnsi="Times New Roman" w:cs="Times New Roman"/>
                <w:sz w:val="24"/>
                <w:szCs w:val="24"/>
              </w:rPr>
              <w:t>обогащать их словарный запас.</w:t>
            </w:r>
          </w:p>
          <w:p w:rsidR="002A31F0" w:rsidRPr="005609CC" w:rsidRDefault="002A31F0" w:rsidP="00477774">
            <w:pPr>
              <w:spacing w:after="0"/>
              <w:rPr>
                <w:rFonts w:ascii="Times New Roman" w:hAnsi="Times New Roman" w:cs="Times New Roman"/>
                <w:b/>
                <w:iCs/>
                <w:sz w:val="24"/>
                <w:szCs w:val="24"/>
              </w:rPr>
            </w:pPr>
            <w:r w:rsidRPr="005609CC">
              <w:rPr>
                <w:rFonts w:ascii="Times New Roman" w:hAnsi="Times New Roman" w:cs="Times New Roman"/>
                <w:b/>
                <w:iCs/>
                <w:sz w:val="24"/>
                <w:szCs w:val="24"/>
              </w:rPr>
              <w:t xml:space="preserve">3. Воспитательные: </w:t>
            </w:r>
          </w:p>
          <w:p w:rsidR="002A31F0" w:rsidRPr="005609CC" w:rsidRDefault="002A31F0" w:rsidP="004477EB">
            <w:pPr>
              <w:numPr>
                <w:ilvl w:val="0"/>
                <w:numId w:val="28"/>
              </w:num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воспитывать интерес к предмету, </w:t>
            </w:r>
          </w:p>
          <w:p w:rsidR="002A31F0" w:rsidRPr="005609CC" w:rsidRDefault="002A31F0" w:rsidP="004477EB">
            <w:pPr>
              <w:numPr>
                <w:ilvl w:val="0"/>
                <w:numId w:val="28"/>
              </w:num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воспитывать умение слушать и слышать одноклассников;</w:t>
            </w:r>
          </w:p>
          <w:p w:rsidR="002A31F0" w:rsidRPr="005609CC" w:rsidRDefault="002A31F0" w:rsidP="004477EB">
            <w:pPr>
              <w:numPr>
                <w:ilvl w:val="0"/>
                <w:numId w:val="28"/>
              </w:numPr>
              <w:spacing w:after="0" w:line="240" w:lineRule="auto"/>
            </w:pPr>
            <w:r w:rsidRPr="005609CC">
              <w:rPr>
                <w:rFonts w:ascii="Times New Roman" w:hAnsi="Times New Roman" w:cs="Times New Roman"/>
                <w:sz w:val="24"/>
                <w:szCs w:val="24"/>
              </w:rPr>
              <w:t>воспитывать интерес к тайнам русского языка, чувство красоты и богатства русского языка.</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Тип урока</w:t>
            </w:r>
          </w:p>
        </w:tc>
        <w:tc>
          <w:tcPr>
            <w:tcW w:w="10035"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Изучение нового материала.</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Формы и методы работы</w:t>
            </w:r>
          </w:p>
        </w:tc>
        <w:tc>
          <w:tcPr>
            <w:tcW w:w="10035" w:type="dxa"/>
          </w:tcPr>
          <w:p w:rsidR="002A31F0" w:rsidRPr="005609CC" w:rsidRDefault="002A31F0" w:rsidP="00477774">
            <w:pPr>
              <w:spacing w:after="0" w:line="240" w:lineRule="auto"/>
              <w:jc w:val="both"/>
              <w:rPr>
                <w:rFonts w:ascii="Times New Roman" w:hAnsi="Times New Roman" w:cs="Times New Roman"/>
                <w:sz w:val="24"/>
                <w:szCs w:val="24"/>
              </w:rPr>
            </w:pPr>
            <w:r w:rsidRPr="005609CC">
              <w:rPr>
                <w:rFonts w:ascii="Times New Roman" w:hAnsi="Times New Roman" w:cs="Times New Roman"/>
                <w:sz w:val="24"/>
                <w:szCs w:val="24"/>
              </w:rPr>
              <w:t>Фронтальная работа, дифференцированная работа.</w:t>
            </w:r>
          </w:p>
          <w:p w:rsidR="002A31F0" w:rsidRPr="005609CC" w:rsidRDefault="002A31F0" w:rsidP="00477774">
            <w:pPr>
              <w:pStyle w:val="aa"/>
              <w:spacing w:before="0" w:beforeAutospacing="0" w:after="0" w:afterAutospacing="0"/>
              <w:jc w:val="both"/>
            </w:pPr>
            <w:r w:rsidRPr="005609CC">
              <w:t xml:space="preserve">Объяснительно-иллюстративный;  словесный. </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 xml:space="preserve">Оборудование </w:t>
            </w:r>
          </w:p>
        </w:tc>
        <w:tc>
          <w:tcPr>
            <w:tcW w:w="10035" w:type="dxa"/>
          </w:tcPr>
          <w:p w:rsidR="002A31F0" w:rsidRPr="005609CC" w:rsidRDefault="002A31F0" w:rsidP="00477774">
            <w:pPr>
              <w:spacing w:line="240" w:lineRule="auto"/>
              <w:jc w:val="both"/>
              <w:rPr>
                <w:rFonts w:ascii="Times New Roman" w:hAnsi="Times New Roman" w:cs="Times New Roman"/>
                <w:sz w:val="24"/>
                <w:szCs w:val="24"/>
              </w:rPr>
            </w:pPr>
            <w:r w:rsidRPr="005609CC">
              <w:rPr>
                <w:rFonts w:ascii="Times New Roman" w:hAnsi="Times New Roman" w:cs="Times New Roman"/>
                <w:sz w:val="24"/>
                <w:szCs w:val="24"/>
              </w:rPr>
              <w:t xml:space="preserve">Презентация, </w:t>
            </w:r>
            <w:r w:rsidRPr="005609CC">
              <w:rPr>
                <w:rStyle w:val="c13"/>
                <w:rFonts w:ascii="Times New Roman" w:hAnsi="Times New Roman" w:cs="Times New Roman"/>
                <w:sz w:val="24"/>
                <w:szCs w:val="24"/>
              </w:rPr>
              <w:t>учебник Русский язык В.П. Канакина 4 кл., 2 ч., карточки с разноуровневыми заданиями, наглядный материал.</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Ожидаемый результат</w:t>
            </w:r>
          </w:p>
        </w:tc>
        <w:tc>
          <w:tcPr>
            <w:tcW w:w="10035" w:type="dxa"/>
          </w:tcPr>
          <w:p w:rsidR="002A31F0" w:rsidRPr="005609CC" w:rsidRDefault="002A31F0" w:rsidP="00477774">
            <w:pPr>
              <w:shd w:val="clear" w:color="auto" w:fill="FFFFFF"/>
              <w:spacing w:line="240" w:lineRule="auto"/>
              <w:rPr>
                <w:rFonts w:ascii="Times New Roman" w:hAnsi="Times New Roman" w:cs="Times New Roman"/>
                <w:bCs/>
                <w:sz w:val="24"/>
                <w:szCs w:val="24"/>
              </w:rPr>
            </w:pPr>
            <w:r w:rsidRPr="005609CC">
              <w:rPr>
                <w:rFonts w:ascii="Times New Roman" w:hAnsi="Times New Roman" w:cs="Times New Roman"/>
                <w:bCs/>
                <w:sz w:val="24"/>
                <w:szCs w:val="24"/>
              </w:rPr>
              <w:t>Предметные:</w:t>
            </w:r>
            <w:r w:rsidRPr="005609CC">
              <w:rPr>
                <w:rFonts w:ascii="Times New Roman" w:hAnsi="Times New Roman" w:cs="Times New Roman"/>
                <w:sz w:val="24"/>
                <w:szCs w:val="24"/>
              </w:rPr>
              <w:t> уметь определять падеж  личных местоимений;  уметь изменять местоимения 1-го и 2-го лица по падежам.</w:t>
            </w:r>
          </w:p>
          <w:p w:rsidR="002A31F0" w:rsidRPr="005609CC" w:rsidRDefault="002A31F0" w:rsidP="00477774">
            <w:pPr>
              <w:shd w:val="clear" w:color="auto" w:fill="FFFFFF"/>
              <w:spacing w:line="240" w:lineRule="auto"/>
              <w:rPr>
                <w:rFonts w:ascii="Times New Roman" w:hAnsi="Times New Roman" w:cs="Times New Roman"/>
                <w:sz w:val="24"/>
                <w:szCs w:val="24"/>
              </w:rPr>
            </w:pPr>
            <w:proofErr w:type="gramStart"/>
            <w:r w:rsidRPr="005609CC">
              <w:rPr>
                <w:rFonts w:ascii="Times New Roman" w:hAnsi="Times New Roman" w:cs="Times New Roman"/>
                <w:bCs/>
                <w:sz w:val="24"/>
                <w:szCs w:val="24"/>
              </w:rPr>
              <w:lastRenderedPageBreak/>
              <w:t>Личностные:</w:t>
            </w:r>
            <w:r w:rsidRPr="005609CC">
              <w:rPr>
                <w:rFonts w:ascii="Times New Roman" w:hAnsi="Times New Roman" w:cs="Times New Roman"/>
                <w:sz w:val="24"/>
                <w:szCs w:val="24"/>
              </w:rPr>
              <w:t> принятие и освоение социальной роли обучающегося; развитие навыков сотрудничества с взрослыми и сверстниками в разных социальных ситуациях.</w:t>
            </w:r>
            <w:proofErr w:type="gramEnd"/>
          </w:p>
          <w:p w:rsidR="002A31F0" w:rsidRPr="005609CC" w:rsidRDefault="002A31F0" w:rsidP="00477774">
            <w:pPr>
              <w:pStyle w:val="aa"/>
              <w:jc w:val="both"/>
            </w:pPr>
            <w:r w:rsidRPr="005609CC">
              <w:rPr>
                <w:iCs/>
              </w:rPr>
              <w:t>Регулятивные</w:t>
            </w:r>
            <w:r w:rsidRPr="005609CC">
              <w:t>: формировать умение учиться и способность к организации своей деятельности; способность принимать, сохранять цели и следовать им в учебной деятельности; умение планировать свою деятельности и сложность; умение взаимодействовать со сверстниками в учебной деятельности; целеустремленность и настойчивость в достижении цели; готовность к преодолению трудностей;</w:t>
            </w:r>
          </w:p>
          <w:p w:rsidR="002A31F0" w:rsidRPr="005609CC" w:rsidRDefault="002A31F0" w:rsidP="00477774">
            <w:pPr>
              <w:pStyle w:val="aa"/>
              <w:jc w:val="both"/>
            </w:pPr>
            <w:r w:rsidRPr="005609CC">
              <w:rPr>
                <w:iCs/>
              </w:rPr>
              <w:t>Коммуникативные</w:t>
            </w:r>
            <w:r w:rsidRPr="005609CC">
              <w:rPr>
                <w:i/>
                <w:iCs/>
              </w:rPr>
              <w:t xml:space="preserve">: </w:t>
            </w:r>
            <w:r w:rsidRPr="005609CC">
              <w:t xml:space="preserve">развитие умения конструктивного взаимодействия, обучая правилам взаимодействия в паре: говорить по очереди, не перебивать, слушать собеседника; учить понимать возможности различных позиций и точек зрения; </w:t>
            </w:r>
          </w:p>
          <w:p w:rsidR="002A31F0" w:rsidRPr="005609CC" w:rsidRDefault="002A31F0" w:rsidP="00477774">
            <w:pPr>
              <w:pStyle w:val="aa"/>
              <w:jc w:val="both"/>
            </w:pPr>
            <w:r w:rsidRPr="005609CC">
              <w:rPr>
                <w:iCs/>
              </w:rPr>
              <w:t>Познавательные</w:t>
            </w:r>
            <w:r w:rsidRPr="005609CC">
              <w:t>: развитие познавательных интересов, готовности к принятию и решению учебных и познавательных задач; умения выделять главное; учить сравнивать данные; определять общие признаки, классифицировать, решать задачи моделированием; соотносить результаты, полученных на модели, с реальностью (с текстами).</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lastRenderedPageBreak/>
              <w:t>Основные используемые технологии</w:t>
            </w:r>
          </w:p>
        </w:tc>
        <w:tc>
          <w:tcPr>
            <w:tcW w:w="10035" w:type="dxa"/>
          </w:tcPr>
          <w:p w:rsidR="002A31F0" w:rsidRPr="005609CC" w:rsidRDefault="002A31F0" w:rsidP="00477774">
            <w:pPr>
              <w:pStyle w:val="aa"/>
              <w:jc w:val="both"/>
              <w:rPr>
                <w:bCs/>
                <w:iCs/>
              </w:rPr>
            </w:pPr>
            <w:r w:rsidRPr="005609CC">
              <w:t>Информационно-коммуникационные технологии, здоровьесберегающие технологии.</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r w:rsidRPr="005609CC">
              <w:rPr>
                <w:rFonts w:ascii="Times New Roman" w:hAnsi="Times New Roman" w:cs="Times New Roman"/>
                <w:sz w:val="24"/>
                <w:szCs w:val="24"/>
              </w:rPr>
              <w:t>Контрольно-оценочная деятельность на уроке</w:t>
            </w:r>
          </w:p>
        </w:tc>
        <w:tc>
          <w:tcPr>
            <w:tcW w:w="10035" w:type="dxa"/>
          </w:tcPr>
          <w:p w:rsidR="002A31F0" w:rsidRPr="005609CC" w:rsidRDefault="002A31F0" w:rsidP="00477774">
            <w:pPr>
              <w:pStyle w:val="aa"/>
              <w:jc w:val="both"/>
            </w:pPr>
            <w:r w:rsidRPr="005609CC">
              <w:t>Самооценка, взаимооценивание, словесная оценка, дифференцированная оценка.</w:t>
            </w:r>
          </w:p>
        </w:tc>
      </w:tr>
      <w:tr w:rsidR="002A31F0" w:rsidRPr="005609CC" w:rsidTr="00477774">
        <w:tc>
          <w:tcPr>
            <w:tcW w:w="4424" w:type="dxa"/>
          </w:tcPr>
          <w:p w:rsidR="002A31F0" w:rsidRPr="005609CC" w:rsidRDefault="002A31F0" w:rsidP="00477774">
            <w:pPr>
              <w:jc w:val="both"/>
              <w:rPr>
                <w:rFonts w:ascii="Times New Roman" w:hAnsi="Times New Roman" w:cs="Times New Roman"/>
                <w:sz w:val="24"/>
                <w:szCs w:val="24"/>
              </w:rPr>
            </w:pPr>
          </w:p>
        </w:tc>
        <w:tc>
          <w:tcPr>
            <w:tcW w:w="10035" w:type="dxa"/>
          </w:tcPr>
          <w:p w:rsidR="002A31F0" w:rsidRPr="005609CC" w:rsidRDefault="002A31F0" w:rsidP="00F811E0">
            <w:pPr>
              <w:pStyle w:val="aa"/>
              <w:pageBreakBefore/>
              <w:shd w:val="clear" w:color="auto" w:fill="FFFFFF"/>
              <w:tabs>
                <w:tab w:val="left" w:pos="4185"/>
              </w:tabs>
            </w:pPr>
            <w:r w:rsidRPr="005609CC">
              <w:rPr>
                <w:b/>
              </w:rPr>
              <w:t>Ход урока</w:t>
            </w:r>
          </w:p>
        </w:tc>
      </w:tr>
    </w:tbl>
    <w:p w:rsidR="002A31F0" w:rsidRPr="005609CC" w:rsidRDefault="002A31F0" w:rsidP="002A31F0">
      <w:pPr>
        <w:rPr>
          <w:rFonts w:ascii="Times New Roman" w:hAnsi="Times New Roman" w:cs="Times New Roman"/>
          <w:vanish/>
          <w:sz w:val="24"/>
          <w:szCs w:val="24"/>
        </w:rPr>
      </w:pPr>
    </w:p>
    <w:tbl>
      <w:tblPr>
        <w:tblW w:w="14464" w:type="dxa"/>
        <w:tblInd w:w="-181" w:type="dxa"/>
        <w:tblLayout w:type="fixed"/>
        <w:tblLook w:val="0000"/>
      </w:tblPr>
      <w:tblGrid>
        <w:gridCol w:w="710"/>
        <w:gridCol w:w="2409"/>
        <w:gridCol w:w="1134"/>
        <w:gridCol w:w="6384"/>
        <w:gridCol w:w="1985"/>
        <w:gridCol w:w="1842"/>
      </w:tblGrid>
      <w:tr w:rsidR="002A31F0" w:rsidRPr="005609CC" w:rsidTr="00477774">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bCs/>
                <w:i/>
              </w:rPr>
            </w:pPr>
            <w:r w:rsidRPr="005609CC">
              <w:rPr>
                <w:b/>
                <w:i/>
              </w:rPr>
              <w:t xml:space="preserve">№ </w:t>
            </w:r>
            <w:proofErr w:type="gramStart"/>
            <w:r w:rsidRPr="005609CC">
              <w:rPr>
                <w:b/>
                <w:i/>
              </w:rPr>
              <w:t>п</w:t>
            </w:r>
            <w:proofErr w:type="gramEnd"/>
            <w:r w:rsidRPr="005609CC">
              <w:rPr>
                <w:b/>
                <w:i/>
              </w:rPr>
              <w:t>/п</w:t>
            </w:r>
          </w:p>
        </w:tc>
        <w:tc>
          <w:tcPr>
            <w:tcW w:w="2409" w:type="dxa"/>
            <w:tcBorders>
              <w:top w:val="single" w:sz="4" w:space="0" w:color="000000"/>
              <w:left w:val="single" w:sz="4" w:space="0" w:color="000000"/>
              <w:bottom w:val="single" w:sz="4" w:space="0" w:color="000000"/>
            </w:tcBorders>
            <w:shd w:val="clear" w:color="auto" w:fill="auto"/>
            <w:vAlign w:val="center"/>
          </w:tcPr>
          <w:p w:rsidR="002A31F0" w:rsidRPr="005609CC" w:rsidRDefault="002A31F0" w:rsidP="00477774">
            <w:pPr>
              <w:pStyle w:val="aa"/>
              <w:spacing w:before="0" w:after="0" w:line="276" w:lineRule="auto"/>
              <w:jc w:val="center"/>
              <w:rPr>
                <w:b/>
                <w:bCs/>
                <w:i/>
              </w:rPr>
            </w:pPr>
            <w:r w:rsidRPr="005609CC">
              <w:rPr>
                <w:b/>
                <w:bCs/>
                <w:i/>
              </w:rPr>
              <w:t>Этап урока</w:t>
            </w:r>
          </w:p>
          <w:p w:rsidR="002A31F0" w:rsidRPr="005609CC" w:rsidRDefault="002A31F0" w:rsidP="00477774">
            <w:pPr>
              <w:pStyle w:val="aa"/>
              <w:spacing w:before="0" w:after="0" w:line="276" w:lineRule="auto"/>
              <w:jc w:val="center"/>
              <w:rPr>
                <w:b/>
                <w:bCs/>
                <w:i/>
              </w:rPr>
            </w:pPr>
            <w:r w:rsidRPr="005609CC">
              <w:rPr>
                <w:b/>
                <w:bCs/>
                <w:i/>
              </w:rPr>
              <w:t>Методы и приёмы</w:t>
            </w:r>
          </w:p>
        </w:tc>
        <w:tc>
          <w:tcPr>
            <w:tcW w:w="1134" w:type="dxa"/>
            <w:tcBorders>
              <w:top w:val="single" w:sz="4" w:space="0" w:color="000000"/>
              <w:left w:val="single" w:sz="4" w:space="0" w:color="000000"/>
              <w:bottom w:val="single" w:sz="4" w:space="0" w:color="000000"/>
            </w:tcBorders>
            <w:shd w:val="clear" w:color="auto" w:fill="auto"/>
            <w:vAlign w:val="center"/>
          </w:tcPr>
          <w:p w:rsidR="002A31F0" w:rsidRPr="005609CC" w:rsidRDefault="002A31F0" w:rsidP="00477774">
            <w:pPr>
              <w:pStyle w:val="aa"/>
              <w:spacing w:before="0" w:after="0" w:line="276" w:lineRule="auto"/>
              <w:jc w:val="center"/>
              <w:rPr>
                <w:b/>
                <w:bCs/>
                <w:i/>
              </w:rPr>
            </w:pPr>
            <w:r w:rsidRPr="005609CC">
              <w:rPr>
                <w:b/>
                <w:bCs/>
                <w:i/>
              </w:rPr>
              <w:t>Время</w:t>
            </w:r>
          </w:p>
        </w:tc>
        <w:tc>
          <w:tcPr>
            <w:tcW w:w="6384" w:type="dxa"/>
            <w:tcBorders>
              <w:top w:val="single" w:sz="4" w:space="0" w:color="000000"/>
              <w:left w:val="single" w:sz="4" w:space="0" w:color="000000"/>
              <w:bottom w:val="single" w:sz="4" w:space="0" w:color="000000"/>
            </w:tcBorders>
            <w:shd w:val="clear" w:color="auto" w:fill="auto"/>
            <w:vAlign w:val="center"/>
          </w:tcPr>
          <w:p w:rsidR="002A31F0" w:rsidRPr="005609CC" w:rsidRDefault="002A31F0" w:rsidP="00477774">
            <w:pPr>
              <w:pStyle w:val="aa"/>
              <w:spacing w:before="0" w:after="0" w:line="276" w:lineRule="auto"/>
              <w:jc w:val="center"/>
              <w:rPr>
                <w:b/>
                <w:bCs/>
                <w:i/>
              </w:rPr>
            </w:pPr>
            <w:r w:rsidRPr="005609CC">
              <w:rPr>
                <w:b/>
                <w:bCs/>
                <w:i/>
              </w:rPr>
              <w:t>Содержание урока и деятельность учителя</w:t>
            </w:r>
          </w:p>
        </w:tc>
        <w:tc>
          <w:tcPr>
            <w:tcW w:w="1985" w:type="dxa"/>
            <w:tcBorders>
              <w:top w:val="single" w:sz="4" w:space="0" w:color="000000"/>
              <w:left w:val="single" w:sz="4" w:space="0" w:color="000000"/>
              <w:bottom w:val="single" w:sz="4" w:space="0" w:color="000000"/>
            </w:tcBorders>
            <w:shd w:val="clear" w:color="auto" w:fill="auto"/>
            <w:vAlign w:val="center"/>
          </w:tcPr>
          <w:p w:rsidR="002A31F0" w:rsidRPr="005609CC" w:rsidRDefault="002A31F0" w:rsidP="00477774">
            <w:pPr>
              <w:pStyle w:val="aa"/>
              <w:spacing w:before="0" w:after="0" w:line="276" w:lineRule="auto"/>
              <w:jc w:val="center"/>
              <w:rPr>
                <w:b/>
                <w:bCs/>
                <w:i/>
              </w:rPr>
            </w:pPr>
            <w:r w:rsidRPr="005609CC">
              <w:rPr>
                <w:b/>
                <w:bCs/>
                <w:i/>
              </w:rPr>
              <w:t>Деятельность учеников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1F0" w:rsidRPr="005609CC" w:rsidRDefault="002A31F0" w:rsidP="00477774">
            <w:pPr>
              <w:pStyle w:val="aa"/>
              <w:spacing w:before="0" w:after="0" w:line="276" w:lineRule="auto"/>
              <w:jc w:val="center"/>
              <w:rPr>
                <w:b/>
              </w:rPr>
            </w:pPr>
            <w:r w:rsidRPr="005609CC">
              <w:rPr>
                <w:b/>
                <w:bCs/>
                <w:i/>
              </w:rPr>
              <w:t>УУД</w:t>
            </w:r>
          </w:p>
        </w:tc>
      </w:tr>
      <w:tr w:rsidR="002A31F0" w:rsidRPr="005609CC" w:rsidTr="00477774">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rPr>
              <w:t>1.</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i/>
              </w:rPr>
            </w:pPr>
            <w:r w:rsidRPr="005609CC">
              <w:rPr>
                <w:b/>
                <w:i/>
              </w:rPr>
              <w:t>Организационный момент.</w:t>
            </w:r>
          </w:p>
          <w:p w:rsidR="002A31F0" w:rsidRPr="005609CC" w:rsidRDefault="002A31F0" w:rsidP="00477774">
            <w:pPr>
              <w:pStyle w:val="aa"/>
              <w:spacing w:before="0" w:after="0" w:line="276" w:lineRule="auto"/>
              <w:jc w:val="center"/>
              <w:rPr>
                <w:i/>
              </w:rPr>
            </w:pPr>
            <w:r w:rsidRPr="005609CC">
              <w:rPr>
                <w:i/>
              </w:rPr>
              <w:t>Метод - словесный</w:t>
            </w:r>
          </w:p>
          <w:p w:rsidR="002A31F0" w:rsidRPr="005609CC" w:rsidRDefault="002A31F0" w:rsidP="00477774">
            <w:pPr>
              <w:pStyle w:val="aa"/>
              <w:spacing w:before="0" w:after="0" w:line="276" w:lineRule="auto"/>
              <w:jc w:val="center"/>
              <w:rPr>
                <w:i/>
              </w:rPr>
            </w:pP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r w:rsidRPr="005609CC">
              <w:t>3 мин.</w:t>
            </w: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2A31F0">
            <w:pPr>
              <w:pStyle w:val="aa"/>
              <w:spacing w:before="0" w:beforeAutospacing="0" w:after="0" w:afterAutospacing="0"/>
            </w:pPr>
            <w:r w:rsidRPr="005609CC">
              <w:t>-Все встали ровно, проверили готовность  к уроку, тихо сели.</w:t>
            </w:r>
          </w:p>
          <w:p w:rsidR="002A31F0" w:rsidRPr="005609CC" w:rsidRDefault="002A31F0" w:rsidP="002A31F0">
            <w:pPr>
              <w:pStyle w:val="aa"/>
              <w:spacing w:before="0" w:beforeAutospacing="0" w:after="0" w:afterAutospacing="0"/>
            </w:pPr>
            <w:r w:rsidRPr="005609CC">
              <w:t>-Открыли тетради, записали число, классная работа</w:t>
            </w:r>
          </w:p>
          <w:p w:rsidR="002A31F0" w:rsidRPr="005609CC" w:rsidRDefault="002A31F0" w:rsidP="00477774">
            <w:pPr>
              <w:pStyle w:val="aa"/>
              <w:spacing w:before="0" w:beforeAutospacing="0" w:after="0" w:afterAutospacing="0"/>
            </w:pPr>
            <w:r w:rsidRPr="005609CC">
              <w:t>-Сегодня на уроке мы с вами будем работать с карточками достижений, напоминаю, за каждый этап урока вы ставите себе баллы, а в конце урока баллы переводите в отметку.</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t>Проверяют готовность к уроку</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1F0" w:rsidRPr="005609CC" w:rsidRDefault="002A31F0" w:rsidP="00477774">
            <w:pPr>
              <w:spacing w:line="240" w:lineRule="auto"/>
              <w:jc w:val="center"/>
              <w:rPr>
                <w:rFonts w:ascii="Times New Roman" w:hAnsi="Times New Roman" w:cs="Times New Roman"/>
                <w:b/>
                <w:sz w:val="24"/>
                <w:szCs w:val="24"/>
              </w:rPr>
            </w:pPr>
            <w:r w:rsidRPr="005609CC">
              <w:rPr>
                <w:rFonts w:ascii="Times New Roman" w:hAnsi="Times New Roman" w:cs="Times New Roman"/>
                <w:b/>
                <w:i/>
                <w:sz w:val="24"/>
                <w:szCs w:val="24"/>
              </w:rPr>
              <w:t>Регулятивные:</w:t>
            </w:r>
            <w:r w:rsidRPr="005609CC">
              <w:rPr>
                <w:rFonts w:ascii="Times New Roman" w:hAnsi="Times New Roman" w:cs="Times New Roman"/>
                <w:sz w:val="24"/>
                <w:szCs w:val="24"/>
              </w:rPr>
              <w:t xml:space="preserve"> Планирование учебного сотрудничества с учителем и сверстниками.</w:t>
            </w:r>
          </w:p>
        </w:tc>
      </w:tr>
      <w:tr w:rsidR="002A31F0" w:rsidRPr="005609CC" w:rsidTr="00477774">
        <w:trPr>
          <w:trHeight w:val="274"/>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rPr>
              <w:t>2.</w:t>
            </w:r>
          </w:p>
        </w:tc>
        <w:tc>
          <w:tcPr>
            <w:tcW w:w="2409" w:type="dxa"/>
            <w:tcBorders>
              <w:top w:val="single" w:sz="4" w:space="0" w:color="000000"/>
              <w:left w:val="single" w:sz="4" w:space="0" w:color="000000"/>
              <w:bottom w:val="single" w:sz="4" w:space="0" w:color="000000"/>
            </w:tcBorders>
            <w:shd w:val="clear" w:color="auto" w:fill="auto"/>
          </w:tcPr>
          <w:p w:rsidR="002A31F0" w:rsidRDefault="002A31F0" w:rsidP="002A31F0">
            <w:pPr>
              <w:pStyle w:val="aa"/>
              <w:spacing w:before="0" w:beforeAutospacing="0" w:after="0" w:afterAutospacing="0"/>
              <w:jc w:val="center"/>
              <w:rPr>
                <w:b/>
                <w:i/>
              </w:rPr>
            </w:pPr>
            <w:r w:rsidRPr="005609CC">
              <w:rPr>
                <w:b/>
                <w:i/>
              </w:rPr>
              <w:t>Мотивационный этап:</w:t>
            </w:r>
          </w:p>
          <w:p w:rsidR="002A31F0" w:rsidRPr="005609CC" w:rsidRDefault="002A31F0" w:rsidP="002A31F0">
            <w:pPr>
              <w:pStyle w:val="aa"/>
              <w:spacing w:before="0" w:beforeAutospacing="0" w:after="0" w:afterAutospacing="0"/>
              <w:jc w:val="center"/>
              <w:rPr>
                <w:i/>
              </w:rPr>
            </w:pPr>
            <w:r w:rsidRPr="005609CC">
              <w:rPr>
                <w:i/>
              </w:rPr>
              <w:lastRenderedPageBreak/>
              <w:t>- актуализация знаний учащихся</w:t>
            </w:r>
          </w:p>
          <w:p w:rsidR="002A31F0" w:rsidRPr="005609CC" w:rsidRDefault="002A31F0" w:rsidP="002A31F0">
            <w:pPr>
              <w:pStyle w:val="aa"/>
              <w:spacing w:before="0" w:beforeAutospacing="0" w:after="0" w:afterAutospacing="0"/>
              <w:jc w:val="center"/>
              <w:rPr>
                <w:i/>
              </w:rPr>
            </w:pPr>
            <w:r w:rsidRPr="005609CC">
              <w:rPr>
                <w:i/>
              </w:rPr>
              <w:t>Метод – словесный;</w:t>
            </w:r>
          </w:p>
          <w:p w:rsidR="002A31F0" w:rsidRPr="005609CC" w:rsidRDefault="002A31F0" w:rsidP="002A31F0">
            <w:pPr>
              <w:pStyle w:val="aa"/>
              <w:spacing w:before="0" w:beforeAutospacing="0" w:after="0" w:afterAutospacing="0"/>
              <w:jc w:val="center"/>
              <w:rPr>
                <w:i/>
              </w:rPr>
            </w:pPr>
            <w:r w:rsidRPr="005609CC">
              <w:rPr>
                <w:i/>
              </w:rPr>
              <w:t>Приём – подводящий диалог о тексте.</w:t>
            </w:r>
          </w:p>
          <w:p w:rsidR="002A31F0" w:rsidRPr="005609CC" w:rsidRDefault="002A31F0" w:rsidP="002A31F0">
            <w:pPr>
              <w:pStyle w:val="aa"/>
              <w:spacing w:before="0" w:beforeAutospacing="0" w:after="0" w:afterAutospacing="0"/>
              <w:jc w:val="center"/>
              <w:rPr>
                <w:i/>
              </w:rPr>
            </w:pPr>
            <w:r w:rsidRPr="005609CC">
              <w:rPr>
                <w:i/>
              </w:rPr>
              <w:t>Метод – наглядный;</w:t>
            </w:r>
          </w:p>
          <w:p w:rsidR="002A31F0" w:rsidRPr="005609CC" w:rsidRDefault="002A31F0" w:rsidP="002A31F0">
            <w:pPr>
              <w:pStyle w:val="aa"/>
              <w:spacing w:before="0" w:beforeAutospacing="0" w:after="0" w:afterAutospacing="0"/>
              <w:jc w:val="center"/>
            </w:pPr>
            <w:r w:rsidRPr="005609CC">
              <w:rPr>
                <w:i/>
              </w:rPr>
              <w:t>Приём – демонстрация.</w:t>
            </w: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lastRenderedPageBreak/>
              <w:t>2</w:t>
            </w: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2A31F0">
            <w:pPr>
              <w:shd w:val="clear" w:color="auto" w:fill="FFFFFF"/>
              <w:spacing w:line="240" w:lineRule="auto"/>
              <w:rPr>
                <w:rFonts w:ascii="Times New Roman" w:hAnsi="Times New Roman" w:cs="Times New Roman"/>
                <w:b/>
                <w:i/>
                <w:sz w:val="24"/>
                <w:szCs w:val="24"/>
              </w:rPr>
            </w:pPr>
            <w:r w:rsidRPr="005609CC">
              <w:rPr>
                <w:rFonts w:ascii="Times New Roman" w:hAnsi="Times New Roman" w:cs="Times New Roman"/>
                <w:b/>
                <w:i/>
                <w:sz w:val="24"/>
                <w:szCs w:val="24"/>
              </w:rPr>
              <w:t>-</w:t>
            </w:r>
            <w:r w:rsidRPr="005609CC">
              <w:rPr>
                <w:rFonts w:ascii="Times New Roman" w:hAnsi="Times New Roman" w:cs="Times New Roman"/>
                <w:sz w:val="24"/>
                <w:szCs w:val="24"/>
              </w:rPr>
              <w:t>Прочитайте высказывание.</w:t>
            </w:r>
          </w:p>
          <w:p w:rsidR="002A31F0" w:rsidRPr="005609CC" w:rsidRDefault="002A31F0" w:rsidP="002A31F0">
            <w:pPr>
              <w:shd w:val="clear" w:color="auto" w:fill="FFFFFF"/>
              <w:spacing w:line="240" w:lineRule="auto"/>
              <w:rPr>
                <w:rFonts w:ascii="Times New Roman" w:hAnsi="Times New Roman" w:cs="Times New Roman"/>
                <w:i/>
                <w:iCs/>
                <w:sz w:val="24"/>
                <w:szCs w:val="24"/>
              </w:rPr>
            </w:pPr>
            <w:r w:rsidRPr="005609CC">
              <w:rPr>
                <w:rFonts w:ascii="Times New Roman" w:hAnsi="Times New Roman" w:cs="Times New Roman"/>
                <w:b/>
                <w:i/>
                <w:sz w:val="24"/>
                <w:szCs w:val="24"/>
              </w:rPr>
              <w:lastRenderedPageBreak/>
              <w:t xml:space="preserve">«Обращаться с языком кое-как – </w:t>
            </w:r>
            <w:proofErr w:type="gramStart"/>
            <w:r w:rsidRPr="005609CC">
              <w:rPr>
                <w:rFonts w:ascii="Times New Roman" w:hAnsi="Times New Roman" w:cs="Times New Roman"/>
                <w:b/>
                <w:i/>
                <w:sz w:val="24"/>
                <w:szCs w:val="24"/>
              </w:rPr>
              <w:t>значит</w:t>
            </w:r>
            <w:proofErr w:type="gramEnd"/>
            <w:r w:rsidRPr="005609CC">
              <w:rPr>
                <w:rFonts w:ascii="Times New Roman" w:hAnsi="Times New Roman" w:cs="Times New Roman"/>
                <w:b/>
                <w:i/>
                <w:sz w:val="24"/>
                <w:szCs w:val="24"/>
              </w:rPr>
              <w:t xml:space="preserve"> и мыслить кое-как: неточно, приблизительно, неверно». </w:t>
            </w:r>
          </w:p>
          <w:p w:rsidR="002A31F0" w:rsidRPr="005609CC" w:rsidRDefault="002A31F0" w:rsidP="002A31F0">
            <w:pPr>
              <w:shd w:val="clear" w:color="auto" w:fill="FFFFFF"/>
              <w:spacing w:line="240" w:lineRule="auto"/>
              <w:jc w:val="right"/>
              <w:rPr>
                <w:rFonts w:ascii="Times New Roman" w:hAnsi="Times New Roman" w:cs="Times New Roman"/>
                <w:sz w:val="24"/>
                <w:szCs w:val="24"/>
              </w:rPr>
            </w:pPr>
            <w:r w:rsidRPr="005609CC">
              <w:rPr>
                <w:rFonts w:ascii="Times New Roman" w:hAnsi="Times New Roman" w:cs="Times New Roman"/>
                <w:i/>
                <w:iCs/>
                <w:sz w:val="24"/>
                <w:szCs w:val="24"/>
              </w:rPr>
              <w:t>А.Н. Толстой.</w:t>
            </w:r>
          </w:p>
          <w:p w:rsidR="002A31F0" w:rsidRPr="005609CC" w:rsidRDefault="002A31F0" w:rsidP="002A31F0">
            <w:pPr>
              <w:autoSpaceDE w:val="0"/>
              <w:spacing w:line="240" w:lineRule="auto"/>
              <w:rPr>
                <w:rFonts w:ascii="Times New Roman" w:hAnsi="Times New Roman" w:cs="Times New Roman"/>
                <w:sz w:val="24"/>
                <w:szCs w:val="24"/>
              </w:rPr>
            </w:pPr>
            <w:r w:rsidRPr="005609CC">
              <w:rPr>
                <w:rFonts w:ascii="Times New Roman" w:hAnsi="Times New Roman" w:cs="Times New Roman"/>
                <w:sz w:val="24"/>
                <w:szCs w:val="24"/>
              </w:rPr>
              <w:t>-Как Вы понимаете это высказывание? Как оно может нам пригодиться на нашем уроке?</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lastRenderedPageBreak/>
              <w:t xml:space="preserve">Читают, </w:t>
            </w:r>
            <w:r w:rsidRPr="005609CC">
              <w:lastRenderedPageBreak/>
              <w:t>объясняют смысл высказывания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1F0" w:rsidRPr="005609CC" w:rsidRDefault="002A31F0" w:rsidP="002A31F0">
            <w:pPr>
              <w:spacing w:line="240" w:lineRule="auto"/>
              <w:jc w:val="center"/>
              <w:rPr>
                <w:rFonts w:ascii="Times New Roman" w:hAnsi="Times New Roman" w:cs="Times New Roman"/>
                <w:sz w:val="24"/>
                <w:szCs w:val="24"/>
              </w:rPr>
            </w:pPr>
            <w:proofErr w:type="gramStart"/>
            <w:r w:rsidRPr="005609CC">
              <w:rPr>
                <w:rFonts w:ascii="Times New Roman" w:hAnsi="Times New Roman" w:cs="Times New Roman"/>
                <w:b/>
                <w:i/>
                <w:sz w:val="24"/>
                <w:szCs w:val="24"/>
              </w:rPr>
              <w:lastRenderedPageBreak/>
              <w:t>Личностные:</w:t>
            </w:r>
            <w:r w:rsidRPr="005609CC">
              <w:rPr>
                <w:rFonts w:ascii="Times New Roman" w:hAnsi="Times New Roman" w:cs="Times New Roman"/>
                <w:sz w:val="24"/>
                <w:szCs w:val="24"/>
              </w:rPr>
              <w:t xml:space="preserve"> ориентация на </w:t>
            </w:r>
            <w:r w:rsidRPr="005609CC">
              <w:rPr>
                <w:rFonts w:ascii="Times New Roman" w:hAnsi="Times New Roman" w:cs="Times New Roman"/>
                <w:sz w:val="24"/>
                <w:szCs w:val="24"/>
              </w:rPr>
              <w:lastRenderedPageBreak/>
              <w:t>понимание причин успеха в учебной деятельности, в том числе на самоанализ и самоконтроль результата.</w:t>
            </w:r>
            <w:proofErr w:type="gramEnd"/>
          </w:p>
        </w:tc>
      </w:tr>
      <w:tr w:rsidR="002A31F0" w:rsidRPr="005609CC" w:rsidTr="00477774">
        <w:trPr>
          <w:trHeight w:val="983"/>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rPr>
              <w:lastRenderedPageBreak/>
              <w:t>3.</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i/>
              </w:rPr>
              <w:t xml:space="preserve">Актуализация опорных знаний </w:t>
            </w:r>
          </w:p>
          <w:p w:rsidR="002A31F0" w:rsidRPr="005609CC" w:rsidRDefault="002A31F0" w:rsidP="00477774">
            <w:pPr>
              <w:pStyle w:val="aa"/>
              <w:spacing w:before="0" w:after="0" w:line="276" w:lineRule="auto"/>
              <w:jc w:val="center"/>
              <w:rPr>
                <w:b/>
                <w:i/>
              </w:rPr>
            </w:pPr>
          </w:p>
          <w:p w:rsidR="002A31F0" w:rsidRDefault="002A31F0" w:rsidP="00477774">
            <w:pPr>
              <w:pStyle w:val="aa"/>
              <w:spacing w:before="0" w:after="0" w:line="276" w:lineRule="auto"/>
              <w:jc w:val="center"/>
              <w:rPr>
                <w:b/>
                <w:i/>
              </w:rPr>
            </w:pPr>
          </w:p>
          <w:p w:rsidR="002A31F0" w:rsidRPr="005609CC" w:rsidRDefault="002A31F0" w:rsidP="00477774">
            <w:pPr>
              <w:pStyle w:val="aa"/>
              <w:spacing w:before="0" w:after="0" w:line="276" w:lineRule="auto"/>
              <w:jc w:val="center"/>
            </w:pPr>
            <w:r w:rsidRPr="005609CC">
              <w:rPr>
                <w:b/>
                <w:i/>
              </w:rPr>
              <w:t>Составление кластера знаем, нужно узнать</w:t>
            </w: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napToGrid w:val="0"/>
              <w:spacing w:before="0" w:after="0" w:line="276" w:lineRule="auto"/>
              <w:jc w:val="center"/>
            </w:pPr>
            <w:r w:rsidRPr="005609CC">
              <w:t>6 мин</w:t>
            </w: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widowControl w:val="0"/>
              <w:autoSpaceDE w:val="0"/>
              <w:rPr>
                <w:rFonts w:ascii="Times New Roman" w:hAnsi="Times New Roman" w:cs="Times New Roman"/>
                <w:sz w:val="24"/>
                <w:szCs w:val="24"/>
              </w:rPr>
            </w:pPr>
            <w:r w:rsidRPr="005609CC">
              <w:rPr>
                <w:rFonts w:ascii="Times New Roman" w:hAnsi="Times New Roman" w:cs="Times New Roman"/>
                <w:sz w:val="24"/>
                <w:szCs w:val="24"/>
              </w:rPr>
              <w:t>На доске «сундучок» от королевы Грамматики. Ребята, вспомните, что вы знаете о личных местоимениях, и давайте заполним этими знаниями сундучок</w:t>
            </w:r>
            <w:proofErr w:type="gramStart"/>
            <w:r w:rsidRPr="005609CC">
              <w:rPr>
                <w:rFonts w:ascii="Times New Roman" w:hAnsi="Times New Roman" w:cs="Times New Roman"/>
                <w:sz w:val="24"/>
                <w:szCs w:val="24"/>
              </w:rPr>
              <w:t>.</w:t>
            </w:r>
            <w:proofErr w:type="gramEnd"/>
            <w:r w:rsidRPr="005609CC">
              <w:rPr>
                <w:rFonts w:ascii="Times New Roman" w:hAnsi="Times New Roman" w:cs="Times New Roman"/>
                <w:sz w:val="24"/>
                <w:szCs w:val="24"/>
              </w:rPr>
              <w:t xml:space="preserve"> </w:t>
            </w:r>
            <w:r w:rsidRPr="005609CC">
              <w:rPr>
                <w:rFonts w:ascii="Times New Roman" w:hAnsi="Times New Roman" w:cs="Times New Roman"/>
                <w:i/>
                <w:sz w:val="24"/>
                <w:szCs w:val="24"/>
              </w:rPr>
              <w:t>(</w:t>
            </w:r>
            <w:proofErr w:type="gramStart"/>
            <w:r w:rsidRPr="005609CC">
              <w:rPr>
                <w:rFonts w:ascii="Times New Roman" w:hAnsi="Times New Roman" w:cs="Times New Roman"/>
                <w:i/>
                <w:sz w:val="24"/>
                <w:szCs w:val="24"/>
              </w:rPr>
              <w:t>м</w:t>
            </w:r>
            <w:proofErr w:type="gramEnd"/>
            <w:r w:rsidRPr="005609CC">
              <w:rPr>
                <w:rFonts w:ascii="Times New Roman" w:hAnsi="Times New Roman" w:cs="Times New Roman"/>
                <w:i/>
                <w:sz w:val="24"/>
                <w:szCs w:val="24"/>
              </w:rPr>
              <w:t>естоимение-это часть речи; указывают на предмет; бывают 1,2,3лица; единственного и множественного числа).</w:t>
            </w:r>
          </w:p>
          <w:p w:rsidR="002A31F0" w:rsidRPr="005609CC" w:rsidRDefault="002A31F0" w:rsidP="00477774">
            <w:pPr>
              <w:widowControl w:val="0"/>
              <w:autoSpaceDE w:val="0"/>
              <w:spacing w:line="240" w:lineRule="auto"/>
              <w:rPr>
                <w:rFonts w:ascii="Times New Roman" w:hAnsi="Times New Roman" w:cs="Times New Roman"/>
                <w:sz w:val="24"/>
                <w:szCs w:val="24"/>
              </w:rPr>
            </w:pPr>
            <w:r w:rsidRPr="005609CC">
              <w:rPr>
                <w:rFonts w:ascii="Times New Roman" w:hAnsi="Times New Roman" w:cs="Times New Roman"/>
                <w:sz w:val="24"/>
                <w:szCs w:val="24"/>
              </w:rPr>
              <w:t>Молодцы! Порадовали Вы королеву Грамматики! Проверим ваши знания на практике.</w:t>
            </w:r>
          </w:p>
          <w:p w:rsidR="002A31F0" w:rsidRPr="005609CC" w:rsidRDefault="002A31F0" w:rsidP="00477774">
            <w:pPr>
              <w:widowControl w:val="0"/>
              <w:autoSpaceDE w:val="0"/>
              <w:spacing w:line="240" w:lineRule="auto"/>
              <w:rPr>
                <w:rFonts w:ascii="Times New Roman" w:hAnsi="Times New Roman" w:cs="Times New Roman"/>
                <w:sz w:val="24"/>
                <w:szCs w:val="24"/>
              </w:rPr>
            </w:pPr>
            <w:r w:rsidRPr="005609CC">
              <w:rPr>
                <w:rFonts w:ascii="Times New Roman" w:hAnsi="Times New Roman" w:cs="Times New Roman"/>
                <w:sz w:val="24"/>
                <w:szCs w:val="24"/>
              </w:rPr>
              <w:t xml:space="preserve">-Запишите предложения:  </w:t>
            </w:r>
          </w:p>
          <w:p w:rsidR="002A31F0" w:rsidRPr="005609CC" w:rsidRDefault="002A31F0" w:rsidP="00477774">
            <w:pPr>
              <w:widowControl w:val="0"/>
              <w:autoSpaceDE w:val="0"/>
              <w:spacing w:after="0" w:line="240" w:lineRule="auto"/>
              <w:rPr>
                <w:rFonts w:ascii="Times New Roman" w:hAnsi="Times New Roman" w:cs="Times New Roman"/>
                <w:i/>
                <w:sz w:val="24"/>
                <w:szCs w:val="24"/>
              </w:rPr>
            </w:pPr>
            <w:r w:rsidRPr="005609CC">
              <w:rPr>
                <w:rFonts w:ascii="Times New Roman" w:hAnsi="Times New Roman" w:cs="Times New Roman"/>
                <w:sz w:val="24"/>
                <w:szCs w:val="24"/>
              </w:rPr>
              <w:t>-</w:t>
            </w:r>
            <w:r w:rsidRPr="005609CC">
              <w:rPr>
                <w:rFonts w:ascii="Times New Roman" w:hAnsi="Times New Roman" w:cs="Times New Roman"/>
                <w:i/>
                <w:sz w:val="24"/>
                <w:szCs w:val="24"/>
              </w:rPr>
              <w:t>Я сижу на речке, ловлю карасей. Вокруг меня летают стрекозы.</w:t>
            </w:r>
          </w:p>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-Подчерните грамматическую основу.</w:t>
            </w:r>
          </w:p>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-Проверьте себя по образцу </w:t>
            </w:r>
            <w:proofErr w:type="gramStart"/>
            <w:r w:rsidRPr="005609CC">
              <w:rPr>
                <w:rFonts w:ascii="Times New Roman" w:hAnsi="Times New Roman" w:cs="Times New Roman"/>
                <w:sz w:val="24"/>
                <w:szCs w:val="24"/>
              </w:rPr>
              <w:t xml:space="preserve">( </w:t>
            </w:r>
            <w:proofErr w:type="gramEnd"/>
            <w:r w:rsidRPr="005609CC">
              <w:rPr>
                <w:rFonts w:ascii="Times New Roman" w:hAnsi="Times New Roman" w:cs="Times New Roman"/>
                <w:sz w:val="24"/>
                <w:szCs w:val="24"/>
              </w:rPr>
              <w:t>слайд)</w:t>
            </w:r>
          </w:p>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-Оцените себя в карточке.</w:t>
            </w:r>
          </w:p>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-Найдите в предложениях местоимения. </w:t>
            </w:r>
          </w:p>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-Что можете сказать про местоимение </w:t>
            </w:r>
            <w:r w:rsidRPr="005609CC">
              <w:rPr>
                <w:rFonts w:ascii="Times New Roman" w:hAnsi="Times New Roman" w:cs="Times New Roman"/>
                <w:b/>
                <w:sz w:val="24"/>
                <w:szCs w:val="24"/>
              </w:rPr>
              <w:t>меня</w:t>
            </w:r>
            <w:r w:rsidRPr="005609CC">
              <w:rPr>
                <w:rFonts w:ascii="Times New Roman" w:hAnsi="Times New Roman" w:cs="Times New Roman"/>
                <w:sz w:val="24"/>
                <w:szCs w:val="24"/>
              </w:rPr>
              <w:t>?</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это местоимение Я в косвенном падеже</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-Чем в предложении является местоимение я?</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-А местоимение меня??</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r w:rsidRPr="005609CC">
              <w:t>Вспоминают признаки местоимения</w:t>
            </w: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r w:rsidRPr="005609CC">
              <w:t>Записывают под диктовку</w:t>
            </w: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pPr>
            <w:r w:rsidRPr="005609CC">
              <w:t>(Я, меня)</w:t>
            </w:r>
          </w:p>
          <w:p w:rsidR="002A31F0" w:rsidRPr="005609CC" w:rsidRDefault="002A31F0" w:rsidP="00477774">
            <w:pPr>
              <w:pStyle w:val="aa"/>
              <w:spacing w:before="0" w:after="0" w:line="276" w:lineRule="auto"/>
              <w:jc w:val="center"/>
            </w:pPr>
            <w:r w:rsidRPr="005609CC">
              <w:t>Затруднение у детей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1F0" w:rsidRPr="005609CC" w:rsidRDefault="002A31F0" w:rsidP="002A31F0">
            <w:pPr>
              <w:spacing w:line="240" w:lineRule="auto"/>
              <w:jc w:val="center"/>
              <w:rPr>
                <w:rFonts w:ascii="Times New Roman" w:hAnsi="Times New Roman" w:cs="Times New Roman"/>
                <w:b/>
                <w:i/>
                <w:sz w:val="24"/>
                <w:szCs w:val="24"/>
              </w:rPr>
            </w:pPr>
            <w:proofErr w:type="gramStart"/>
            <w:r w:rsidRPr="005609CC">
              <w:rPr>
                <w:rFonts w:ascii="Times New Roman" w:hAnsi="Times New Roman" w:cs="Times New Roman"/>
                <w:b/>
                <w:i/>
                <w:sz w:val="24"/>
                <w:szCs w:val="24"/>
              </w:rPr>
              <w:t>Личностные:</w:t>
            </w:r>
            <w:r w:rsidRPr="005609CC">
              <w:rPr>
                <w:rFonts w:ascii="Times New Roman" w:hAnsi="Times New Roman" w:cs="Times New Roman"/>
                <w:sz w:val="24"/>
                <w:szCs w:val="24"/>
              </w:rPr>
              <w:t xml:space="preserve"> ориентация на понимание причин успеха в учебной деятельности, в том числе на самоанализ и самоконтроль результата.</w:t>
            </w:r>
            <w:proofErr w:type="gramEnd"/>
          </w:p>
        </w:tc>
      </w:tr>
      <w:tr w:rsidR="002A31F0" w:rsidRPr="005609CC" w:rsidTr="002A31F0">
        <w:trPr>
          <w:trHeight w:val="2969"/>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bCs/>
                <w:i/>
                <w:shd w:val="clear" w:color="auto" w:fill="FFFFFF"/>
              </w:rPr>
            </w:pPr>
            <w:r w:rsidRPr="005609CC">
              <w:rPr>
                <w:b/>
              </w:rPr>
              <w:lastRenderedPageBreak/>
              <w:t>3.</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2A31F0">
            <w:pPr>
              <w:pStyle w:val="aa"/>
              <w:spacing w:before="0" w:beforeAutospacing="0" w:after="0" w:afterAutospacing="0"/>
              <w:jc w:val="center"/>
              <w:rPr>
                <w:i/>
              </w:rPr>
            </w:pPr>
            <w:r w:rsidRPr="005609CC">
              <w:rPr>
                <w:b/>
                <w:bCs/>
                <w:i/>
                <w:shd w:val="clear" w:color="auto" w:fill="FFFFFF"/>
              </w:rPr>
              <w:t>Постановка учебной задачи и ее решение.</w:t>
            </w:r>
          </w:p>
          <w:p w:rsidR="002A31F0" w:rsidRPr="005609CC" w:rsidRDefault="002A31F0" w:rsidP="002A31F0">
            <w:pPr>
              <w:pStyle w:val="aa"/>
              <w:spacing w:before="0" w:beforeAutospacing="0" w:after="0" w:afterAutospacing="0"/>
              <w:jc w:val="center"/>
              <w:rPr>
                <w:i/>
              </w:rPr>
            </w:pPr>
            <w:r w:rsidRPr="005609CC">
              <w:rPr>
                <w:i/>
              </w:rPr>
              <w:t>Метод – словесный;</w:t>
            </w:r>
          </w:p>
          <w:p w:rsidR="002A31F0" w:rsidRPr="005609CC" w:rsidRDefault="002A31F0" w:rsidP="002A31F0">
            <w:pPr>
              <w:pStyle w:val="aa"/>
              <w:spacing w:before="0" w:beforeAutospacing="0" w:after="0" w:afterAutospacing="0"/>
              <w:jc w:val="center"/>
              <w:rPr>
                <w:i/>
              </w:rPr>
            </w:pPr>
            <w:r w:rsidRPr="005609CC">
              <w:rPr>
                <w:i/>
              </w:rPr>
              <w:t>Приём – проблемный диалог.</w:t>
            </w:r>
          </w:p>
          <w:p w:rsidR="002A31F0" w:rsidRPr="005609CC" w:rsidRDefault="002A31F0" w:rsidP="002A31F0">
            <w:pPr>
              <w:pStyle w:val="aa"/>
              <w:spacing w:before="0" w:beforeAutospacing="0" w:after="0" w:afterAutospacing="0"/>
              <w:jc w:val="center"/>
              <w:rPr>
                <w:i/>
              </w:rPr>
            </w:pPr>
            <w:r w:rsidRPr="005609CC">
              <w:rPr>
                <w:i/>
              </w:rPr>
              <w:t>Метод – практический.</w:t>
            </w:r>
          </w:p>
          <w:p w:rsidR="002A31F0" w:rsidRPr="005609CC" w:rsidRDefault="002A31F0" w:rsidP="002A31F0">
            <w:pPr>
              <w:pStyle w:val="aa"/>
              <w:spacing w:before="0" w:beforeAutospacing="0" w:after="0" w:afterAutospacing="0"/>
              <w:jc w:val="center"/>
            </w:pPr>
            <w:r w:rsidRPr="005609CC">
              <w:rPr>
                <w:i/>
              </w:rPr>
              <w:t>Приём демонстрация.</w:t>
            </w: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r w:rsidRPr="005609CC">
              <w:t>4 мин</w:t>
            </w: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shd w:val="clear" w:color="auto" w:fill="FFFFFF"/>
              <w:spacing w:line="240" w:lineRule="auto"/>
              <w:rPr>
                <w:rFonts w:ascii="Times New Roman" w:hAnsi="Times New Roman" w:cs="Times New Roman"/>
                <w:sz w:val="24"/>
                <w:szCs w:val="24"/>
              </w:rPr>
            </w:pPr>
            <w:r w:rsidRPr="005609CC">
              <w:rPr>
                <w:rFonts w:ascii="Times New Roman" w:hAnsi="Times New Roman" w:cs="Times New Roman"/>
                <w:sz w:val="24"/>
                <w:szCs w:val="24"/>
              </w:rPr>
              <w:t>Определите тему урока. Тема урока:</w:t>
            </w:r>
          </w:p>
          <w:p w:rsidR="002A31F0" w:rsidRPr="005609CC" w:rsidRDefault="002A31F0" w:rsidP="00477774">
            <w:pPr>
              <w:shd w:val="clear" w:color="auto" w:fill="FFFFFF"/>
              <w:spacing w:line="240" w:lineRule="auto"/>
              <w:rPr>
                <w:rFonts w:ascii="Times New Roman" w:hAnsi="Times New Roman" w:cs="Times New Roman"/>
                <w:sz w:val="24"/>
                <w:szCs w:val="24"/>
              </w:rPr>
            </w:pPr>
            <w:r w:rsidRPr="005609CC">
              <w:rPr>
                <w:rFonts w:ascii="Times New Roman" w:hAnsi="Times New Roman" w:cs="Times New Roman"/>
                <w:sz w:val="24"/>
                <w:szCs w:val="24"/>
              </w:rPr>
              <w:t xml:space="preserve"> «Изменение по падежам личных местоимений. Правописание местоимений 1-го и 2-го лица единственного и множественного числа». </w:t>
            </w:r>
          </w:p>
          <w:p w:rsidR="002A31F0" w:rsidRPr="005609CC" w:rsidRDefault="002A31F0" w:rsidP="00477774">
            <w:pPr>
              <w:shd w:val="clear" w:color="auto" w:fill="FFFFFF"/>
              <w:spacing w:line="240" w:lineRule="auto"/>
              <w:rPr>
                <w:rFonts w:ascii="Times New Roman" w:hAnsi="Times New Roman" w:cs="Times New Roman"/>
                <w:sz w:val="24"/>
                <w:szCs w:val="24"/>
              </w:rPr>
            </w:pPr>
            <w:r w:rsidRPr="005609CC">
              <w:rPr>
                <w:rFonts w:ascii="Times New Roman" w:hAnsi="Times New Roman" w:cs="Times New Roman"/>
                <w:sz w:val="24"/>
                <w:szCs w:val="24"/>
              </w:rPr>
              <w:t>-Какие цели поставим перед собой? (кластер)</w:t>
            </w:r>
          </w:p>
          <w:p w:rsidR="002A31F0" w:rsidRPr="005609CC" w:rsidRDefault="002A31F0" w:rsidP="00477774">
            <w:pPr>
              <w:spacing w:line="240" w:lineRule="auto"/>
              <w:rPr>
                <w:rFonts w:ascii="Times New Roman" w:hAnsi="Times New Roman" w:cs="Times New Roman"/>
                <w:sz w:val="24"/>
                <w:szCs w:val="24"/>
              </w:rPr>
            </w:pPr>
            <w:r>
              <w:rPr>
                <w:rFonts w:ascii="Times New Roman" w:hAnsi="Times New Roman" w:cs="Times New Roman"/>
                <w:sz w:val="24"/>
                <w:szCs w:val="24"/>
              </w:rPr>
              <w:t>У</w:t>
            </w:r>
            <w:r w:rsidRPr="005609CC">
              <w:rPr>
                <w:rFonts w:ascii="Times New Roman" w:hAnsi="Times New Roman" w:cs="Times New Roman"/>
                <w:sz w:val="24"/>
                <w:szCs w:val="24"/>
              </w:rPr>
              <w:t>читься изменять личные местоимения по падежам,</w:t>
            </w:r>
          </w:p>
          <w:p w:rsidR="002A31F0" w:rsidRPr="005609CC" w:rsidRDefault="002A31F0" w:rsidP="00477774">
            <w:pPr>
              <w:spacing w:line="240" w:lineRule="auto"/>
              <w:rPr>
                <w:rFonts w:ascii="Times New Roman" w:hAnsi="Times New Roman" w:cs="Times New Roman"/>
                <w:sz w:val="24"/>
                <w:szCs w:val="24"/>
              </w:rPr>
            </w:pPr>
            <w:r w:rsidRPr="005609CC">
              <w:rPr>
                <w:rFonts w:ascii="Times New Roman" w:hAnsi="Times New Roman" w:cs="Times New Roman"/>
                <w:sz w:val="24"/>
                <w:szCs w:val="24"/>
              </w:rPr>
              <w:t>правильно писать личные местоимения 1-го, 2-го л</w:t>
            </w:r>
            <w:r>
              <w:rPr>
                <w:rFonts w:ascii="Times New Roman" w:hAnsi="Times New Roman" w:cs="Times New Roman"/>
                <w:sz w:val="24"/>
                <w:szCs w:val="24"/>
              </w:rPr>
              <w:t>ица  в формах косвенных падеж</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snapToGrid w:val="0"/>
              <w:rPr>
                <w:rFonts w:ascii="Times New Roman" w:hAnsi="Times New Roman" w:cs="Times New Roman"/>
                <w:sz w:val="24"/>
                <w:szCs w:val="24"/>
              </w:rPr>
            </w:pPr>
          </w:p>
          <w:p w:rsidR="002A31F0" w:rsidRPr="005609CC" w:rsidRDefault="002A31F0" w:rsidP="00477774">
            <w:pPr>
              <w:spacing w:line="240" w:lineRule="auto"/>
              <w:jc w:val="center"/>
              <w:rPr>
                <w:rFonts w:ascii="Times New Roman" w:hAnsi="Times New Roman" w:cs="Times New Roman"/>
                <w:sz w:val="24"/>
                <w:szCs w:val="24"/>
              </w:rPr>
            </w:pPr>
            <w:r w:rsidRPr="005609CC">
              <w:rPr>
                <w:rFonts w:ascii="Times New Roman" w:hAnsi="Times New Roman" w:cs="Times New Roman"/>
                <w:sz w:val="24"/>
                <w:szCs w:val="24"/>
              </w:rPr>
              <w:t>Называют тему урока.</w:t>
            </w:r>
          </w:p>
          <w:p w:rsidR="002A31F0" w:rsidRPr="005609CC" w:rsidRDefault="002A31F0" w:rsidP="00477774">
            <w:pPr>
              <w:spacing w:line="240" w:lineRule="auto"/>
              <w:jc w:val="center"/>
              <w:rPr>
                <w:rFonts w:ascii="Times New Roman" w:hAnsi="Times New Roman" w:cs="Times New Roman"/>
                <w:b/>
                <w:i/>
                <w:sz w:val="24"/>
                <w:szCs w:val="24"/>
              </w:rPr>
            </w:pPr>
            <w:r w:rsidRPr="005609CC">
              <w:rPr>
                <w:rFonts w:ascii="Times New Roman" w:hAnsi="Times New Roman" w:cs="Times New Roman"/>
                <w:sz w:val="24"/>
                <w:szCs w:val="24"/>
              </w:rPr>
              <w:t>Ставят цели на урок.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1F0" w:rsidRPr="005609CC" w:rsidRDefault="002A31F0" w:rsidP="002A31F0">
            <w:pPr>
              <w:pStyle w:val="aa"/>
              <w:spacing w:before="0" w:after="0"/>
              <w:jc w:val="center"/>
            </w:pPr>
            <w:r w:rsidRPr="005609CC">
              <w:rPr>
                <w:b/>
                <w:i/>
              </w:rPr>
              <w:t>Познавательные</w:t>
            </w:r>
            <w:proofErr w:type="gramStart"/>
            <w:r w:rsidRPr="005609CC">
              <w:rPr>
                <w:b/>
                <w:i/>
              </w:rPr>
              <w:t>:</w:t>
            </w:r>
            <w:r w:rsidRPr="005609CC">
              <w:t>с</w:t>
            </w:r>
            <w:proofErr w:type="gramEnd"/>
            <w:r w:rsidRPr="005609CC">
              <w:t>троить логическое рассуждение, включающее установление причинно-следственных связей.</w:t>
            </w:r>
          </w:p>
        </w:tc>
      </w:tr>
      <w:tr w:rsidR="002A31F0" w:rsidRPr="005609CC" w:rsidTr="00477774">
        <w:trPr>
          <w:trHeight w:val="2541"/>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rPr>
              <w:t>4.</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i/>
              </w:rPr>
              <w:t>Решение учебной задачи</w:t>
            </w:r>
          </w:p>
          <w:p w:rsidR="002A31F0" w:rsidRPr="005609CC" w:rsidRDefault="002A31F0" w:rsidP="00477774">
            <w:pPr>
              <w:pStyle w:val="aa"/>
              <w:spacing w:before="0" w:after="0" w:line="276" w:lineRule="auto"/>
              <w:jc w:val="center"/>
              <w:rPr>
                <w:b/>
                <w:i/>
              </w:rPr>
            </w:pPr>
          </w:p>
          <w:p w:rsidR="002A31F0" w:rsidRPr="005609CC" w:rsidRDefault="002A31F0" w:rsidP="00477774">
            <w:pPr>
              <w:pStyle w:val="aa"/>
              <w:spacing w:before="0" w:after="0" w:line="276" w:lineRule="auto"/>
              <w:jc w:val="center"/>
              <w:rPr>
                <w:i/>
              </w:rPr>
            </w:pPr>
            <w:r w:rsidRPr="005609CC">
              <w:rPr>
                <w:b/>
                <w:i/>
              </w:rPr>
              <w:t>Работа с учебником.</w:t>
            </w:r>
          </w:p>
          <w:p w:rsidR="002A31F0" w:rsidRPr="005609CC" w:rsidRDefault="002A31F0" w:rsidP="00477774">
            <w:pPr>
              <w:pStyle w:val="aa"/>
              <w:spacing w:before="0" w:after="0" w:line="276" w:lineRule="auto"/>
              <w:jc w:val="center"/>
              <w:rPr>
                <w:i/>
              </w:rPr>
            </w:pPr>
            <w:r w:rsidRPr="005609CC">
              <w:rPr>
                <w:i/>
              </w:rPr>
              <w:t>Метод – словесный;</w:t>
            </w:r>
          </w:p>
          <w:p w:rsidR="002A31F0" w:rsidRPr="005609CC" w:rsidRDefault="002A31F0" w:rsidP="00477774">
            <w:pPr>
              <w:pStyle w:val="ab"/>
              <w:spacing w:after="0"/>
              <w:ind w:left="0"/>
              <w:rPr>
                <w:rFonts w:ascii="Times New Roman" w:hAnsi="Times New Roman" w:cs="Times New Roman"/>
                <w:b/>
                <w:sz w:val="24"/>
                <w:szCs w:val="24"/>
              </w:rPr>
            </w:pPr>
            <w:r w:rsidRPr="005609CC">
              <w:rPr>
                <w:rFonts w:ascii="Times New Roman" w:hAnsi="Times New Roman" w:cs="Times New Roman"/>
                <w:i/>
                <w:sz w:val="24"/>
                <w:szCs w:val="24"/>
              </w:rPr>
              <w:t>Прием – диалог.</w:t>
            </w: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p>
          <w:p w:rsidR="002A31F0" w:rsidRPr="005609CC" w:rsidRDefault="002A31F0" w:rsidP="00477774">
            <w:pPr>
              <w:pStyle w:val="ab"/>
              <w:spacing w:after="0"/>
              <w:ind w:left="0"/>
              <w:rPr>
                <w:rFonts w:ascii="Times New Roman" w:hAnsi="Times New Roman" w:cs="Times New Roman"/>
                <w:b/>
                <w:sz w:val="24"/>
                <w:szCs w:val="24"/>
              </w:rPr>
            </w:pPr>
            <w:r w:rsidRPr="005609CC">
              <w:rPr>
                <w:rFonts w:ascii="Times New Roman" w:hAnsi="Times New Roman" w:cs="Times New Roman"/>
                <w:b/>
                <w:sz w:val="24"/>
                <w:szCs w:val="24"/>
              </w:rPr>
              <w:t>Физминутка</w:t>
            </w:r>
          </w:p>
          <w:p w:rsidR="002A31F0" w:rsidRPr="005609CC" w:rsidRDefault="002A31F0" w:rsidP="00477774">
            <w:pPr>
              <w:pStyle w:val="aa"/>
              <w:spacing w:before="0" w:after="0" w:line="276" w:lineRule="auto"/>
              <w:jc w:val="center"/>
            </w:pP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r w:rsidRPr="005609CC">
              <w:lastRenderedPageBreak/>
              <w:t>20</w:t>
            </w: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beforeAutospacing="0" w:after="0" w:afterAutospacing="0"/>
            </w:pPr>
            <w:r w:rsidRPr="005609CC">
              <w:t xml:space="preserve">Откройте учебник </w:t>
            </w:r>
            <w:proofErr w:type="gramStart"/>
            <w:r w:rsidRPr="005609CC">
              <w:t>на</w:t>
            </w:r>
            <w:proofErr w:type="gramEnd"/>
            <w:r w:rsidRPr="005609CC">
              <w:t xml:space="preserve"> с. 56</w:t>
            </w:r>
          </w:p>
          <w:p w:rsidR="002A31F0" w:rsidRPr="005609CC" w:rsidRDefault="002A31F0" w:rsidP="00477774">
            <w:pPr>
              <w:pStyle w:val="aa"/>
              <w:spacing w:before="0" w:beforeAutospacing="0" w:after="0" w:afterAutospacing="0"/>
            </w:pPr>
            <w:r w:rsidRPr="005609CC">
              <w:t>-Прочитайте самостоятельно рубрику «Обратите внимание!»</w:t>
            </w:r>
          </w:p>
          <w:p w:rsidR="002A31F0" w:rsidRPr="005609CC" w:rsidRDefault="002A31F0" w:rsidP="00477774">
            <w:pPr>
              <w:pStyle w:val="aa"/>
              <w:spacing w:before="0" w:beforeAutospacing="0" w:after="0" w:afterAutospacing="0"/>
            </w:pPr>
            <w:r w:rsidRPr="005609CC">
              <w:t>- так на что нам следует обратить внимание?</w:t>
            </w:r>
          </w:p>
          <w:p w:rsidR="002A31F0" w:rsidRPr="005609CC" w:rsidRDefault="002A31F0" w:rsidP="00477774">
            <w:pPr>
              <w:pStyle w:val="aa"/>
              <w:spacing w:before="0" w:beforeAutospacing="0" w:after="0" w:afterAutospacing="0"/>
            </w:pPr>
            <w:r w:rsidRPr="005609CC">
              <w:t>-Ниже мудрая сова предлагает познакомиться с правилом. Читаем вслух.</w:t>
            </w:r>
          </w:p>
          <w:p w:rsidR="002A31F0" w:rsidRPr="005609CC" w:rsidRDefault="002A31F0" w:rsidP="00477774">
            <w:pPr>
              <w:pStyle w:val="aa"/>
              <w:spacing w:before="0" w:beforeAutospacing="0" w:after="0" w:afterAutospacing="0"/>
            </w:pPr>
            <w:r w:rsidRPr="005609CC">
              <w:t>-Изменение местоимений по падежам предложено на следующей странице</w:t>
            </w:r>
          </w:p>
          <w:p w:rsidR="002A31F0" w:rsidRPr="005609CC" w:rsidRDefault="002A31F0" w:rsidP="00477774">
            <w:pPr>
              <w:pStyle w:val="aa"/>
              <w:spacing w:before="0" w:beforeAutospacing="0" w:after="0" w:afterAutospacing="0"/>
              <w:rPr>
                <w:i/>
              </w:rPr>
            </w:pPr>
            <w:r w:rsidRPr="005609CC">
              <w:t xml:space="preserve">- На стр. 57 рассмотрите  сводную таблицу «Склонение личных местоимений 1-го и 2-го лица единственного и множественного числа» и сделайте вывод о том,  в каких падежах формы личных местоимений1-го и 2-го лица похожи? </w:t>
            </w:r>
            <w:r w:rsidRPr="005609CC">
              <w:rPr>
                <w:i/>
              </w:rPr>
              <w:t>(Местоимение  «я» в родительном и винительном падежах имеет форму «меня»</w:t>
            </w:r>
            <w:proofErr w:type="gramStart"/>
            <w:r w:rsidRPr="005609CC">
              <w:rPr>
                <w:i/>
              </w:rPr>
              <w:t>,«</w:t>
            </w:r>
            <w:proofErr w:type="gramEnd"/>
            <w:r w:rsidRPr="005609CC">
              <w:rPr>
                <w:i/>
              </w:rPr>
              <w:t>ты» в родительном и винительном падежах имеет форму «тебя»; местоимение «мы» в родительном и винительном падежах имеет форму «нас», местоимение «вы» в родительном и винительном падежах имеет форму «вас».)</w:t>
            </w:r>
          </w:p>
          <w:p w:rsidR="002A31F0" w:rsidRDefault="002A31F0" w:rsidP="00477774">
            <w:pPr>
              <w:pStyle w:val="aa"/>
              <w:spacing w:before="0" w:beforeAutospacing="0" w:after="0" w:afterAutospacing="0"/>
            </w:pPr>
            <w:r w:rsidRPr="005609CC">
              <w:t>-Правописание выделенных орфограмм необходимо запомнить.</w:t>
            </w:r>
          </w:p>
          <w:p w:rsidR="002A31F0" w:rsidRPr="005609CC" w:rsidRDefault="002A31F0" w:rsidP="00477774">
            <w:pPr>
              <w:pStyle w:val="aa"/>
              <w:spacing w:before="0" w:beforeAutospacing="0" w:after="0" w:afterAutospacing="0"/>
              <w:jc w:val="center"/>
              <w:rPr>
                <w:b/>
              </w:rPr>
            </w:pPr>
            <w:r w:rsidRPr="005609CC">
              <w:rPr>
                <w:b/>
              </w:rPr>
              <w:t>упр. 120</w:t>
            </w:r>
          </w:p>
          <w:p w:rsidR="002A31F0" w:rsidRPr="005609CC" w:rsidRDefault="002A31F0" w:rsidP="00477774">
            <w:pPr>
              <w:pStyle w:val="aa"/>
              <w:spacing w:before="0" w:beforeAutospacing="0" w:after="0" w:afterAutospacing="0"/>
              <w:rPr>
                <w:b/>
              </w:rPr>
            </w:pPr>
            <w:r w:rsidRPr="005609CC">
              <w:rPr>
                <w:b/>
              </w:rPr>
              <w:t>-</w:t>
            </w:r>
            <w:r w:rsidRPr="005609CC">
              <w:t xml:space="preserve"> Прочитайте задание</w:t>
            </w:r>
          </w:p>
          <w:p w:rsidR="002A31F0" w:rsidRPr="005609CC" w:rsidRDefault="002A31F0" w:rsidP="00477774">
            <w:pPr>
              <w:pStyle w:val="aa"/>
              <w:spacing w:before="0" w:beforeAutospacing="0" w:after="0" w:afterAutospacing="0"/>
            </w:pPr>
            <w:r w:rsidRPr="005609CC">
              <w:t xml:space="preserve">Находят местоимения, определяют их лицо и число, делают выводы, что такое начальная форма местоимения и </w:t>
            </w:r>
            <w:r w:rsidRPr="005609CC">
              <w:lastRenderedPageBreak/>
              <w:t>проверяют правильность своих выводов на основании правила (стр.57)</w:t>
            </w:r>
          </w:p>
          <w:p w:rsidR="002A31F0" w:rsidRPr="005609CC" w:rsidRDefault="002A31F0" w:rsidP="00477774">
            <w:pPr>
              <w:pStyle w:val="ab"/>
              <w:spacing w:after="0" w:line="240" w:lineRule="auto"/>
              <w:jc w:val="center"/>
              <w:rPr>
                <w:rFonts w:ascii="Times New Roman" w:hAnsi="Times New Roman" w:cs="Times New Roman"/>
                <w:sz w:val="24"/>
                <w:szCs w:val="24"/>
              </w:rPr>
            </w:pPr>
            <w:r w:rsidRPr="005609CC">
              <w:rPr>
                <w:rFonts w:ascii="Times New Roman" w:hAnsi="Times New Roman" w:cs="Times New Roman"/>
                <w:b/>
                <w:i/>
                <w:sz w:val="24"/>
                <w:szCs w:val="24"/>
              </w:rPr>
              <w:t>Упр. 121.</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 xml:space="preserve">-Прочитайте задание. </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 Что необходимо выполнить? Спишите, подчеркните местоимения, определите лицо, число падеж.</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-Выполняют упражнение</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-Фронтальная проверка</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-Оцените свою работу в листе достижений</w:t>
            </w:r>
          </w:p>
          <w:p w:rsidR="002A31F0" w:rsidRPr="005609CC" w:rsidRDefault="002A31F0" w:rsidP="00477774">
            <w:pPr>
              <w:pStyle w:val="ab"/>
              <w:spacing w:after="0"/>
              <w:ind w:left="0"/>
              <w:rPr>
                <w:rFonts w:ascii="Times New Roman" w:hAnsi="Times New Roman" w:cs="Times New Roman"/>
                <w:sz w:val="24"/>
                <w:szCs w:val="24"/>
              </w:rPr>
            </w:pPr>
            <w:r w:rsidRPr="005609CC">
              <w:rPr>
                <w:rFonts w:ascii="Times New Roman" w:hAnsi="Times New Roman" w:cs="Times New Roman"/>
                <w:sz w:val="24"/>
                <w:szCs w:val="24"/>
              </w:rPr>
              <w:t>-Закройте учебники, уберите на край стола.</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-Сейчас немного отдохнем</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Руки в стороны, в кулачок,</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Разжимаем и на бочок.</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Левую вверх!</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Правую вверх!</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В стороны, накрест,</w:t>
            </w:r>
          </w:p>
          <w:p w:rsidR="002A31F0" w:rsidRPr="005609CC" w:rsidRDefault="002A31F0" w:rsidP="00477774">
            <w:pPr>
              <w:pStyle w:val="c2"/>
              <w:shd w:val="clear" w:color="auto" w:fill="FFFFFF"/>
              <w:spacing w:before="0" w:beforeAutospacing="0" w:after="0" w:afterAutospacing="0"/>
              <w:rPr>
                <w:color w:val="000000"/>
              </w:rPr>
            </w:pPr>
            <w:r w:rsidRPr="005609CC">
              <w:rPr>
                <w:color w:val="000000"/>
              </w:rPr>
              <w:t>В стороны, вниз.</w:t>
            </w:r>
          </w:p>
          <w:p w:rsidR="002A31F0" w:rsidRPr="005609CC" w:rsidRDefault="002A31F0" w:rsidP="00477774">
            <w:pPr>
              <w:pStyle w:val="ab"/>
              <w:spacing w:after="0"/>
              <w:ind w:left="0"/>
              <w:rPr>
                <w:rFonts w:ascii="Times New Roman" w:hAnsi="Times New Roman" w:cs="Times New Roman"/>
                <w:b/>
                <w:sz w:val="24"/>
                <w:szCs w:val="24"/>
              </w:rPr>
            </w:pPr>
            <w:r w:rsidRPr="005609CC">
              <w:rPr>
                <w:rFonts w:ascii="Times New Roman" w:hAnsi="Times New Roman" w:cs="Times New Roman"/>
                <w:b/>
                <w:sz w:val="24"/>
                <w:szCs w:val="24"/>
              </w:rPr>
              <w:t>- Продолжим нашу работу. У вас на столах белые карточки положите их перед собой</w:t>
            </w:r>
          </w:p>
          <w:p w:rsidR="002A31F0" w:rsidRPr="005609CC" w:rsidRDefault="002A31F0" w:rsidP="00477774">
            <w:pPr>
              <w:pStyle w:val="aa"/>
              <w:spacing w:before="0" w:beforeAutospacing="0" w:after="0" w:afterAutospacing="0"/>
              <w:jc w:val="center"/>
              <w:rPr>
                <w:b/>
                <w:i/>
              </w:rPr>
            </w:pPr>
            <w:r w:rsidRPr="005609CC">
              <w:rPr>
                <w:b/>
                <w:i/>
              </w:rPr>
              <w:t xml:space="preserve">Самостоятельная работа </w:t>
            </w:r>
          </w:p>
          <w:p w:rsidR="002A31F0" w:rsidRPr="005609CC" w:rsidRDefault="002A31F0" w:rsidP="00477774">
            <w:pPr>
              <w:pStyle w:val="aa"/>
              <w:spacing w:before="0" w:beforeAutospacing="0" w:after="0" w:afterAutospacing="0"/>
            </w:pPr>
            <w:r w:rsidRPr="005609CC">
              <w:t>Прочитайте задание</w:t>
            </w:r>
            <w:proofErr w:type="gramStart"/>
            <w:r w:rsidRPr="005609CC">
              <w:t>.</w:t>
            </w:r>
            <w:proofErr w:type="gramEnd"/>
            <w:r w:rsidRPr="005609CC">
              <w:t xml:space="preserve"> (</w:t>
            </w:r>
            <w:proofErr w:type="gramStart"/>
            <w:r w:rsidRPr="005609CC">
              <w:t>с</w:t>
            </w:r>
            <w:proofErr w:type="gramEnd"/>
            <w:r w:rsidRPr="005609CC">
              <w:t>лайд)</w:t>
            </w:r>
          </w:p>
          <w:p w:rsidR="002A31F0" w:rsidRPr="005609CC" w:rsidRDefault="002A31F0" w:rsidP="00477774">
            <w:pPr>
              <w:pStyle w:val="aa"/>
              <w:spacing w:before="0" w:beforeAutospacing="0" w:after="0" w:afterAutospacing="0"/>
            </w:pPr>
            <w:r w:rsidRPr="005609CC">
              <w:t>Отредактируйте текст. Используйте  вместо повторяющегося слова мама личное местоимение «ты» в разных падежах. Подчеркните личные местоимения, определите их падеж.</w:t>
            </w:r>
          </w:p>
          <w:p w:rsidR="002A31F0" w:rsidRDefault="002A31F0" w:rsidP="002A31F0">
            <w:pPr>
              <w:pStyle w:val="aa"/>
              <w:spacing w:before="0" w:after="0"/>
            </w:pPr>
            <w:r w:rsidRPr="005609CC">
              <w:t>-Прочитайте текст</w:t>
            </w:r>
          </w:p>
          <w:p w:rsidR="002A31F0" w:rsidRPr="005609CC" w:rsidRDefault="002A31F0" w:rsidP="002A31F0">
            <w:pPr>
              <w:pStyle w:val="aa"/>
              <w:spacing w:before="0" w:beforeAutospacing="0" w:after="0" w:afterAutospacing="0"/>
              <w:jc w:val="center"/>
              <w:rPr>
                <w:i/>
              </w:rPr>
            </w:pPr>
            <w:r w:rsidRPr="005609CC">
              <w:rPr>
                <w:i/>
              </w:rPr>
              <w:t>Мама</w:t>
            </w:r>
          </w:p>
          <w:p w:rsidR="002A31F0" w:rsidRPr="005609CC" w:rsidRDefault="002A31F0" w:rsidP="00477774">
            <w:pPr>
              <w:pStyle w:val="aa"/>
              <w:spacing w:before="0" w:beforeAutospacing="0" w:after="0" w:afterAutospacing="0"/>
              <w:rPr>
                <w:i/>
              </w:rPr>
            </w:pPr>
            <w:r w:rsidRPr="005609CC">
              <w:rPr>
                <w:i/>
              </w:rPr>
              <w:t xml:space="preserve">        Мама! Мама ласковая и добрая. С  мамой всегда легко и весело. Спасибо маме </w:t>
            </w:r>
            <w:proofErr w:type="gramStart"/>
            <w:r w:rsidRPr="005609CC">
              <w:rPr>
                <w:i/>
              </w:rPr>
              <w:t>за тепло</w:t>
            </w:r>
            <w:proofErr w:type="gramEnd"/>
            <w:r w:rsidRPr="005609CC">
              <w:rPr>
                <w:i/>
              </w:rPr>
              <w:t xml:space="preserve">. Я буду внимателен к маме, </w:t>
            </w:r>
            <w:proofErr w:type="gramStart"/>
            <w:r w:rsidRPr="005609CC">
              <w:rPr>
                <w:i/>
              </w:rPr>
              <w:t>буду</w:t>
            </w:r>
            <w:proofErr w:type="gramEnd"/>
            <w:r w:rsidRPr="005609CC">
              <w:rPr>
                <w:i/>
              </w:rPr>
              <w:t xml:space="preserve"> заботься о   маме, беречь маму . Мама  заслужила это.</w:t>
            </w:r>
          </w:p>
          <w:p w:rsidR="002A31F0" w:rsidRPr="005609CC" w:rsidRDefault="002A31F0" w:rsidP="00477774">
            <w:pPr>
              <w:pStyle w:val="aa"/>
              <w:spacing w:before="0" w:after="0"/>
            </w:pPr>
            <w:r w:rsidRPr="005609CC">
              <w:lastRenderedPageBreak/>
              <w:t>-Кому будет сложно, они могут воспользоваться карточкой ________цвета, там некоторые местоимения уже вставлены</w:t>
            </w:r>
          </w:p>
          <w:p w:rsidR="002A31F0" w:rsidRPr="005609CC" w:rsidRDefault="002A31F0" w:rsidP="00477774">
            <w:pPr>
              <w:pStyle w:val="aa"/>
              <w:spacing w:before="0" w:beforeAutospacing="0" w:after="0" w:afterAutospacing="0"/>
              <w:jc w:val="center"/>
              <w:rPr>
                <w:i/>
              </w:rPr>
            </w:pPr>
            <w:r w:rsidRPr="005609CC">
              <w:rPr>
                <w:i/>
              </w:rPr>
              <w:t>Мама</w:t>
            </w:r>
          </w:p>
          <w:p w:rsidR="002A31F0" w:rsidRPr="005609CC" w:rsidRDefault="002A31F0" w:rsidP="00477774">
            <w:pPr>
              <w:pStyle w:val="aa"/>
              <w:spacing w:before="0" w:beforeAutospacing="0" w:after="0" w:afterAutospacing="0"/>
              <w:rPr>
                <w:i/>
              </w:rPr>
            </w:pPr>
            <w:r w:rsidRPr="005609CC">
              <w:rPr>
                <w:i/>
              </w:rPr>
              <w:t xml:space="preserve">        Мама!</w:t>
            </w:r>
            <w:proofErr w:type="gramStart"/>
            <w:r w:rsidRPr="005609CC">
              <w:rPr>
                <w:i/>
              </w:rPr>
              <w:t xml:space="preserve">   .</w:t>
            </w:r>
            <w:proofErr w:type="gramEnd"/>
            <w:r w:rsidRPr="005609CC">
              <w:rPr>
                <w:i/>
              </w:rPr>
              <w:t xml:space="preserve"> ..  ласковая и добрая. С     …    всегда легко и весело. Спасибо     ….     </w:t>
            </w:r>
            <w:proofErr w:type="gramStart"/>
            <w:r w:rsidRPr="005609CC">
              <w:rPr>
                <w:i/>
              </w:rPr>
              <w:t>за тепло</w:t>
            </w:r>
            <w:proofErr w:type="gramEnd"/>
            <w:r w:rsidRPr="005609CC">
              <w:rPr>
                <w:i/>
              </w:rPr>
              <w:t>. Я буду внимателен к  ..., буду заботиться о   …</w:t>
            </w:r>
            <w:proofErr w:type="gramStart"/>
            <w:r w:rsidRPr="005609CC">
              <w:rPr>
                <w:i/>
              </w:rPr>
              <w:t xml:space="preserve">  ,</w:t>
            </w:r>
            <w:proofErr w:type="gramEnd"/>
            <w:r w:rsidRPr="005609CC">
              <w:rPr>
                <w:i/>
              </w:rPr>
              <w:t xml:space="preserve"> беречь   …   .    ….   заслужила это.</w:t>
            </w:r>
          </w:p>
          <w:p w:rsidR="002A31F0" w:rsidRPr="005609CC" w:rsidRDefault="002A31F0" w:rsidP="00477774">
            <w:pPr>
              <w:pStyle w:val="aa"/>
              <w:spacing w:before="0" w:beforeAutospacing="0" w:after="0" w:afterAutospacing="0"/>
            </w:pPr>
            <w:r w:rsidRPr="005609CC">
              <w:t>-А теперь проверим результаты вашей работы:</w:t>
            </w:r>
          </w:p>
          <w:p w:rsidR="002A31F0" w:rsidRPr="005609CC" w:rsidRDefault="002A31F0" w:rsidP="00477774">
            <w:pPr>
              <w:pStyle w:val="aa"/>
              <w:spacing w:before="0" w:beforeAutospacing="0" w:after="0" w:afterAutospacing="0"/>
              <w:jc w:val="center"/>
              <w:rPr>
                <w:i/>
              </w:rPr>
            </w:pPr>
            <w:r w:rsidRPr="005609CC">
              <w:rPr>
                <w:i/>
              </w:rPr>
              <w:t>Мама</w:t>
            </w:r>
          </w:p>
          <w:p w:rsidR="002A31F0" w:rsidRPr="005609CC" w:rsidRDefault="002A31F0" w:rsidP="00477774">
            <w:pPr>
              <w:pStyle w:val="aa"/>
              <w:spacing w:before="0" w:beforeAutospacing="0" w:after="0" w:afterAutospacing="0"/>
            </w:pPr>
            <w:r w:rsidRPr="005609CC">
              <w:rPr>
                <w:i/>
              </w:rPr>
              <w:t xml:space="preserve">        Мама! Ты (И.п.) ласковая и добрая. С тобой (Т.п.) всегда легко и весело. Спасибо тебе (Д.п.) </w:t>
            </w:r>
            <w:proofErr w:type="gramStart"/>
            <w:r w:rsidRPr="005609CC">
              <w:rPr>
                <w:i/>
              </w:rPr>
              <w:t>за тепло</w:t>
            </w:r>
            <w:proofErr w:type="gramEnd"/>
            <w:r w:rsidRPr="005609CC">
              <w:rPr>
                <w:i/>
              </w:rPr>
              <w:t>.  Я буду внимателен к тебе, буду заботиться о тебе (П.п.), беречь тебя (В.п.). Ты (И.п.) заслужила это</w:t>
            </w:r>
            <w:r w:rsidRPr="005609CC">
              <w:t>.</w:t>
            </w:r>
          </w:p>
          <w:p w:rsidR="002A31F0" w:rsidRPr="005609CC" w:rsidRDefault="002A31F0" w:rsidP="00477774">
            <w:pPr>
              <w:pStyle w:val="aa"/>
              <w:spacing w:before="0" w:beforeAutospacing="0" w:after="0" w:afterAutospacing="0"/>
            </w:pPr>
            <w:r w:rsidRPr="005609CC">
              <w:t xml:space="preserve"> -Как определили падеж? </w:t>
            </w:r>
          </w:p>
          <w:p w:rsidR="002A31F0" w:rsidRPr="005609CC" w:rsidRDefault="002A31F0" w:rsidP="00477774">
            <w:pPr>
              <w:pStyle w:val="aa"/>
              <w:spacing w:before="0" w:beforeAutospacing="0" w:after="0" w:afterAutospacing="0"/>
            </w:pPr>
            <w:r w:rsidRPr="005609CC">
              <w:t>-Занесите результат взаимопроверки  в листы достижений</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p>
          <w:p w:rsidR="002A31F0" w:rsidRDefault="002A31F0" w:rsidP="00477774">
            <w:pPr>
              <w:pStyle w:val="aa"/>
              <w:spacing w:before="0" w:after="0" w:line="276" w:lineRule="auto"/>
            </w:pPr>
          </w:p>
          <w:p w:rsidR="002A31F0" w:rsidRPr="005609CC" w:rsidRDefault="002A31F0" w:rsidP="00477774">
            <w:pPr>
              <w:pStyle w:val="aa"/>
              <w:spacing w:before="0" w:after="0" w:line="276" w:lineRule="auto"/>
            </w:pPr>
          </w:p>
          <w:p w:rsidR="002A31F0" w:rsidRPr="00E60EA1" w:rsidRDefault="002A31F0" w:rsidP="00477774">
            <w:pPr>
              <w:spacing w:line="240" w:lineRule="auto"/>
              <w:jc w:val="center"/>
              <w:rPr>
                <w:rFonts w:ascii="Times New Roman" w:hAnsi="Times New Roman" w:cs="Times New Roman"/>
                <w:sz w:val="24"/>
                <w:szCs w:val="24"/>
              </w:rPr>
            </w:pPr>
            <w:r w:rsidRPr="00E60EA1">
              <w:rPr>
                <w:rFonts w:ascii="Times New Roman" w:hAnsi="Times New Roman" w:cs="Times New Roman"/>
                <w:sz w:val="24"/>
                <w:szCs w:val="24"/>
              </w:rPr>
              <w:t>Читают правило</w:t>
            </w:r>
          </w:p>
          <w:p w:rsidR="002A31F0" w:rsidRPr="00E60EA1" w:rsidRDefault="002A31F0" w:rsidP="00477774">
            <w:pPr>
              <w:spacing w:line="240" w:lineRule="auto"/>
              <w:jc w:val="center"/>
              <w:rPr>
                <w:rFonts w:ascii="Times New Roman" w:hAnsi="Times New Roman" w:cs="Times New Roman"/>
                <w:sz w:val="24"/>
                <w:szCs w:val="24"/>
              </w:rPr>
            </w:pPr>
          </w:p>
          <w:p w:rsidR="002A31F0" w:rsidRPr="00E60EA1" w:rsidRDefault="002A31F0" w:rsidP="00477774">
            <w:pPr>
              <w:spacing w:line="240" w:lineRule="auto"/>
              <w:jc w:val="center"/>
              <w:rPr>
                <w:rFonts w:ascii="Times New Roman" w:hAnsi="Times New Roman" w:cs="Times New Roman"/>
                <w:sz w:val="24"/>
                <w:szCs w:val="24"/>
              </w:rPr>
            </w:pPr>
            <w:r w:rsidRPr="00E60EA1">
              <w:rPr>
                <w:rFonts w:ascii="Times New Roman" w:hAnsi="Times New Roman" w:cs="Times New Roman"/>
                <w:sz w:val="24"/>
                <w:szCs w:val="24"/>
              </w:rPr>
              <w:t>Называют н.ф. местоимения, называют алгоритм определения признаков местоимения.</w:t>
            </w:r>
          </w:p>
          <w:p w:rsidR="002A31F0" w:rsidRPr="00E60EA1" w:rsidRDefault="002A31F0" w:rsidP="00477774">
            <w:pPr>
              <w:spacing w:line="240" w:lineRule="auto"/>
              <w:rPr>
                <w:rFonts w:ascii="Times New Roman" w:hAnsi="Times New Roman" w:cs="Times New Roman"/>
                <w:sz w:val="24"/>
                <w:szCs w:val="24"/>
              </w:rPr>
            </w:pPr>
          </w:p>
          <w:p w:rsidR="002A31F0" w:rsidRPr="00E60EA1" w:rsidRDefault="002A31F0" w:rsidP="00477774">
            <w:pPr>
              <w:spacing w:line="240" w:lineRule="auto"/>
              <w:jc w:val="center"/>
              <w:rPr>
                <w:rFonts w:ascii="Times New Roman" w:hAnsi="Times New Roman" w:cs="Times New Roman"/>
                <w:sz w:val="24"/>
                <w:szCs w:val="24"/>
              </w:rPr>
            </w:pPr>
          </w:p>
          <w:p w:rsidR="002A31F0" w:rsidRPr="00E60EA1" w:rsidRDefault="002A31F0" w:rsidP="00477774">
            <w:pPr>
              <w:spacing w:line="240" w:lineRule="auto"/>
              <w:jc w:val="center"/>
              <w:rPr>
                <w:rFonts w:ascii="Times New Roman" w:hAnsi="Times New Roman" w:cs="Times New Roman"/>
                <w:sz w:val="24"/>
                <w:szCs w:val="24"/>
              </w:rPr>
            </w:pPr>
            <w:r w:rsidRPr="00E60EA1">
              <w:rPr>
                <w:rFonts w:ascii="Times New Roman" w:hAnsi="Times New Roman" w:cs="Times New Roman"/>
                <w:sz w:val="24"/>
                <w:szCs w:val="24"/>
              </w:rPr>
              <w:t>Читают задание</w:t>
            </w:r>
          </w:p>
          <w:p w:rsidR="002A31F0" w:rsidRPr="00E60EA1" w:rsidRDefault="002A31F0" w:rsidP="00477774">
            <w:pPr>
              <w:spacing w:line="240" w:lineRule="auto"/>
              <w:jc w:val="center"/>
              <w:rPr>
                <w:rFonts w:ascii="Times New Roman" w:hAnsi="Times New Roman" w:cs="Times New Roman"/>
                <w:sz w:val="24"/>
                <w:szCs w:val="24"/>
              </w:rPr>
            </w:pPr>
            <w:r w:rsidRPr="00E60EA1">
              <w:rPr>
                <w:rFonts w:ascii="Times New Roman" w:hAnsi="Times New Roman" w:cs="Times New Roman"/>
                <w:sz w:val="24"/>
                <w:szCs w:val="24"/>
              </w:rPr>
              <w:t xml:space="preserve">Выполнение </w:t>
            </w:r>
            <w:r w:rsidRPr="00E60EA1">
              <w:rPr>
                <w:rFonts w:ascii="Times New Roman" w:hAnsi="Times New Roman" w:cs="Times New Roman"/>
                <w:sz w:val="24"/>
                <w:szCs w:val="24"/>
              </w:rPr>
              <w:lastRenderedPageBreak/>
              <w:t>задания</w:t>
            </w:r>
          </w:p>
          <w:p w:rsidR="002A31F0" w:rsidRPr="00E60EA1" w:rsidRDefault="002A31F0" w:rsidP="00477774">
            <w:pPr>
              <w:spacing w:line="240" w:lineRule="auto"/>
              <w:jc w:val="center"/>
              <w:rPr>
                <w:rFonts w:ascii="Times New Roman" w:hAnsi="Times New Roman" w:cs="Times New Roman"/>
                <w:sz w:val="24"/>
                <w:szCs w:val="24"/>
              </w:rPr>
            </w:pPr>
          </w:p>
          <w:p w:rsidR="002A31F0" w:rsidRPr="00E60EA1" w:rsidRDefault="002A31F0" w:rsidP="00477774">
            <w:pPr>
              <w:spacing w:line="240" w:lineRule="auto"/>
              <w:rPr>
                <w:rFonts w:ascii="Times New Roman" w:hAnsi="Times New Roman" w:cs="Times New Roman"/>
                <w:sz w:val="24"/>
                <w:szCs w:val="24"/>
              </w:rPr>
            </w:pPr>
            <w:r w:rsidRPr="00E60EA1">
              <w:rPr>
                <w:rFonts w:ascii="Times New Roman" w:hAnsi="Times New Roman" w:cs="Times New Roman"/>
                <w:sz w:val="24"/>
                <w:szCs w:val="24"/>
              </w:rPr>
              <w:t>Читают задание</w:t>
            </w:r>
          </w:p>
          <w:p w:rsidR="002A31F0" w:rsidRPr="005609CC"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r w:rsidRPr="005609CC">
              <w:rPr>
                <w:rFonts w:ascii="Times New Roman" w:hAnsi="Times New Roman" w:cs="Times New Roman"/>
                <w:sz w:val="24"/>
                <w:szCs w:val="24"/>
              </w:rPr>
              <w:t>Осуществляют выбор карточки</w:t>
            </w:r>
          </w:p>
          <w:p w:rsidR="002A31F0" w:rsidRPr="005609CC" w:rsidRDefault="002A31F0" w:rsidP="00477774">
            <w:pPr>
              <w:jc w:val="center"/>
              <w:rPr>
                <w:rFonts w:ascii="Times New Roman" w:hAnsi="Times New Roman" w:cs="Times New Roman"/>
                <w:sz w:val="24"/>
                <w:szCs w:val="24"/>
              </w:rPr>
            </w:pPr>
            <w:r w:rsidRPr="005609CC">
              <w:rPr>
                <w:rFonts w:ascii="Times New Roman" w:hAnsi="Times New Roman" w:cs="Times New Roman"/>
                <w:sz w:val="24"/>
                <w:szCs w:val="24"/>
              </w:rPr>
              <w:t>Взаимопроверка по ключу</w:t>
            </w: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b/>
                <w:i/>
                <w:sz w:val="24"/>
                <w:szCs w:val="24"/>
              </w:rPr>
            </w:pPr>
            <w:r w:rsidRPr="005609CC">
              <w:rPr>
                <w:rFonts w:ascii="Times New Roman" w:hAnsi="Times New Roman" w:cs="Times New Roman"/>
                <w:sz w:val="24"/>
                <w:szCs w:val="24"/>
              </w:rPr>
              <w:t xml:space="preserve">Ответы </w:t>
            </w:r>
            <w:r w:rsidRPr="005609CC">
              <w:rPr>
                <w:rFonts w:ascii="Times New Roman" w:hAnsi="Times New Roman" w:cs="Times New Roman"/>
                <w:sz w:val="24"/>
                <w:szCs w:val="24"/>
              </w:rPr>
              <w:lastRenderedPageBreak/>
              <w:t>учащихся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b/>
                <w:i/>
                <w:sz w:val="24"/>
                <w:szCs w:val="24"/>
              </w:rPr>
              <w:lastRenderedPageBreak/>
              <w:t xml:space="preserve">     Регулятивные:</w:t>
            </w:r>
          </w:p>
          <w:p w:rsidR="002A31F0" w:rsidRPr="005609CC" w:rsidRDefault="002A31F0" w:rsidP="00477774">
            <w:pPr>
              <w:spacing w:after="0" w:line="240" w:lineRule="auto"/>
              <w:jc w:val="center"/>
              <w:rPr>
                <w:rFonts w:ascii="Times New Roman" w:hAnsi="Times New Roman" w:cs="Times New Roman"/>
                <w:sz w:val="24"/>
                <w:szCs w:val="24"/>
              </w:rPr>
            </w:pPr>
            <w:r w:rsidRPr="005609CC">
              <w:rPr>
                <w:rFonts w:ascii="Times New Roman" w:hAnsi="Times New Roman" w:cs="Times New Roman"/>
                <w:sz w:val="24"/>
                <w:szCs w:val="24"/>
              </w:rPr>
              <w:t>умение организовывать свою работу, оценивать правильность выполнения.</w:t>
            </w:r>
          </w:p>
          <w:p w:rsidR="002A31F0" w:rsidRDefault="002A31F0" w:rsidP="00477774">
            <w:pPr>
              <w:jc w:val="center"/>
              <w:rPr>
                <w:rFonts w:ascii="Times New Roman" w:hAnsi="Times New Roman" w:cs="Times New Roman"/>
                <w:b/>
                <w:i/>
                <w:sz w:val="24"/>
                <w:szCs w:val="24"/>
              </w:rPr>
            </w:pPr>
          </w:p>
          <w:p w:rsidR="002A31F0" w:rsidRPr="005609CC" w:rsidRDefault="002A31F0" w:rsidP="00477774">
            <w:pPr>
              <w:jc w:val="center"/>
              <w:rPr>
                <w:rFonts w:ascii="Times New Roman" w:hAnsi="Times New Roman" w:cs="Times New Roman"/>
                <w:sz w:val="24"/>
                <w:szCs w:val="24"/>
              </w:rPr>
            </w:pPr>
            <w:r w:rsidRPr="005609CC">
              <w:rPr>
                <w:rFonts w:ascii="Times New Roman" w:hAnsi="Times New Roman" w:cs="Times New Roman"/>
                <w:b/>
                <w:i/>
                <w:sz w:val="24"/>
                <w:szCs w:val="24"/>
              </w:rPr>
              <w:t>Регулятивные</w:t>
            </w:r>
            <w:r w:rsidRPr="005609CC">
              <w:rPr>
                <w:rFonts w:ascii="Times New Roman" w:hAnsi="Times New Roman" w:cs="Times New Roman"/>
                <w:b/>
                <w:sz w:val="24"/>
                <w:szCs w:val="24"/>
              </w:rPr>
              <w:t>:</w:t>
            </w:r>
          </w:p>
          <w:p w:rsidR="002A31F0" w:rsidRPr="005609CC" w:rsidRDefault="002A31F0" w:rsidP="00477774">
            <w:pPr>
              <w:spacing w:line="240" w:lineRule="auto"/>
              <w:jc w:val="center"/>
              <w:rPr>
                <w:rFonts w:ascii="Times New Roman" w:hAnsi="Times New Roman" w:cs="Times New Roman"/>
                <w:sz w:val="24"/>
                <w:szCs w:val="24"/>
              </w:rPr>
            </w:pPr>
            <w:proofErr w:type="gramStart"/>
            <w:r w:rsidRPr="005609CC">
              <w:rPr>
                <w:rFonts w:ascii="Times New Roman" w:hAnsi="Times New Roman" w:cs="Times New Roman"/>
                <w:sz w:val="24"/>
                <w:szCs w:val="24"/>
              </w:rPr>
              <w:t>волевая</w:t>
            </w:r>
            <w:proofErr w:type="gramEnd"/>
            <w:r w:rsidRPr="005609CC">
              <w:rPr>
                <w:rFonts w:ascii="Times New Roman" w:hAnsi="Times New Roman" w:cs="Times New Roman"/>
                <w:sz w:val="24"/>
                <w:szCs w:val="24"/>
              </w:rPr>
              <w:t xml:space="preserve"> саморегуляция в затруднения</w:t>
            </w: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jc w:val="center"/>
              <w:rPr>
                <w:rFonts w:ascii="Times New Roman" w:hAnsi="Times New Roman" w:cs="Times New Roman"/>
                <w:sz w:val="24"/>
                <w:szCs w:val="24"/>
              </w:rPr>
            </w:pPr>
          </w:p>
          <w:p w:rsidR="002A31F0" w:rsidRPr="005609CC" w:rsidRDefault="002A31F0" w:rsidP="00477774">
            <w:pPr>
              <w:pStyle w:val="aa"/>
              <w:spacing w:before="0" w:after="0" w:line="276" w:lineRule="auto"/>
              <w:jc w:val="center"/>
              <w:rPr>
                <w:b/>
                <w:i/>
              </w:rPr>
            </w:pPr>
            <w:r w:rsidRPr="005609CC">
              <w:rPr>
                <w:b/>
                <w:i/>
              </w:rPr>
              <w:t>Познавательные</w:t>
            </w:r>
            <w:proofErr w:type="gramStart"/>
            <w:r w:rsidRPr="005609CC">
              <w:rPr>
                <w:b/>
                <w:i/>
              </w:rPr>
              <w:t>:</w:t>
            </w:r>
            <w:r w:rsidRPr="005609CC">
              <w:t>с</w:t>
            </w:r>
            <w:proofErr w:type="gramEnd"/>
            <w:r w:rsidRPr="005609CC">
              <w:t>троить логическое рассуждение, включающее установление причинно-следственных связей.</w:t>
            </w:r>
          </w:p>
          <w:p w:rsidR="002A31F0" w:rsidRPr="005609CC" w:rsidRDefault="002A31F0" w:rsidP="00477774">
            <w:pPr>
              <w:jc w:val="center"/>
              <w:rPr>
                <w:rFonts w:ascii="Times New Roman" w:hAnsi="Times New Roman" w:cs="Times New Roman"/>
                <w:sz w:val="24"/>
                <w:szCs w:val="24"/>
              </w:rPr>
            </w:pPr>
            <w:r w:rsidRPr="005609CC">
              <w:rPr>
                <w:rFonts w:ascii="Times New Roman" w:hAnsi="Times New Roman" w:cs="Times New Roman"/>
                <w:b/>
                <w:i/>
                <w:sz w:val="24"/>
                <w:szCs w:val="24"/>
              </w:rPr>
              <w:t>Регулятивные:</w:t>
            </w:r>
          </w:p>
          <w:p w:rsidR="002A31F0" w:rsidRPr="005609CC" w:rsidRDefault="002A31F0" w:rsidP="00477774">
            <w:pPr>
              <w:jc w:val="center"/>
              <w:rPr>
                <w:rFonts w:ascii="Times New Roman" w:hAnsi="Times New Roman" w:cs="Times New Roman"/>
                <w:sz w:val="24"/>
                <w:szCs w:val="24"/>
              </w:rPr>
            </w:pPr>
            <w:r w:rsidRPr="005609CC">
              <w:rPr>
                <w:rFonts w:ascii="Times New Roman" w:hAnsi="Times New Roman" w:cs="Times New Roman"/>
                <w:sz w:val="24"/>
                <w:szCs w:val="24"/>
              </w:rPr>
              <w:t>умение организовывать свою работу, оценивать правильность выполнения.</w:t>
            </w:r>
          </w:p>
          <w:p w:rsidR="002A31F0" w:rsidRPr="005609CC" w:rsidRDefault="002A31F0" w:rsidP="00477774">
            <w:pPr>
              <w:jc w:val="center"/>
              <w:rPr>
                <w:rFonts w:ascii="Times New Roman" w:hAnsi="Times New Roman" w:cs="Times New Roman"/>
                <w:sz w:val="24"/>
                <w:szCs w:val="24"/>
              </w:rPr>
            </w:pPr>
          </w:p>
        </w:tc>
      </w:tr>
      <w:tr w:rsidR="002A31F0" w:rsidRPr="005609CC" w:rsidTr="00477774">
        <w:trPr>
          <w:trHeight w:val="843"/>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rPr>
            </w:pPr>
            <w:r w:rsidRPr="005609CC">
              <w:rPr>
                <w:b/>
              </w:rPr>
              <w:lastRenderedPageBreak/>
              <w:t>5 .</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i/>
              </w:rPr>
              <w:t>Закрепление изученного материала</w:t>
            </w:r>
          </w:p>
          <w:p w:rsidR="002A31F0" w:rsidRPr="005609CC" w:rsidRDefault="002A31F0" w:rsidP="00477774">
            <w:pPr>
              <w:pStyle w:val="aa"/>
              <w:spacing w:before="0" w:after="0" w:line="276" w:lineRule="auto"/>
              <w:jc w:val="center"/>
              <w:rPr>
                <w:b/>
                <w:i/>
              </w:rPr>
            </w:pPr>
          </w:p>
          <w:p w:rsidR="002A31F0" w:rsidRPr="005609CC" w:rsidRDefault="002A31F0" w:rsidP="00477774">
            <w:pPr>
              <w:pStyle w:val="aa"/>
              <w:spacing w:before="0" w:after="0" w:line="276" w:lineRule="auto"/>
              <w:jc w:val="center"/>
              <w:rPr>
                <w:b/>
                <w:i/>
              </w:rPr>
            </w:pPr>
            <w:r w:rsidRPr="005609CC">
              <w:rPr>
                <w:b/>
                <w:i/>
              </w:rPr>
              <w:t>Выполнение теста</w:t>
            </w: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Запишите под диктовку предложения.</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t>Однажды я шел по лугу. Ко мне пристала ласточка. Она кружилась около меня.</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Определите падеж личных местоимений.</w:t>
            </w:r>
          </w:p>
          <w:p w:rsidR="002A31F0" w:rsidRPr="005609CC" w:rsidRDefault="002A31F0" w:rsidP="00477774">
            <w:pPr>
              <w:pStyle w:val="aa"/>
              <w:spacing w:before="0" w:beforeAutospacing="0" w:after="0" w:afterAutospacing="0"/>
            </w:pPr>
            <w:r w:rsidRPr="005609CC">
              <w:t>-Поставьте баллы за задание</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-Выполните тест на листочках. В каждом вопросе один правильный ответ</w:t>
            </w:r>
          </w:p>
          <w:p w:rsidR="002A31F0" w:rsidRPr="005609CC" w:rsidRDefault="002A31F0" w:rsidP="004477EB">
            <w:pPr>
              <w:numPr>
                <w:ilvl w:val="0"/>
                <w:numId w:val="25"/>
              </w:num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t>Местоимения 1 и 2 лица изменяются:</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t>А) по числам, родам и падежам</w:t>
            </w:r>
          </w:p>
          <w:p w:rsidR="002A31F0" w:rsidRPr="005609CC" w:rsidRDefault="002A31F0" w:rsidP="00477774">
            <w:pPr>
              <w:spacing w:after="0" w:line="240" w:lineRule="auto"/>
              <w:rPr>
                <w:rFonts w:ascii="Times New Roman" w:hAnsi="Times New Roman" w:cs="Times New Roman"/>
                <w:sz w:val="24"/>
                <w:szCs w:val="24"/>
              </w:rPr>
            </w:pPr>
            <w:proofErr w:type="gramStart"/>
            <w:r w:rsidRPr="005609CC">
              <w:rPr>
                <w:rFonts w:ascii="Times New Roman" w:hAnsi="Times New Roman" w:cs="Times New Roman"/>
                <w:iCs/>
                <w:sz w:val="24"/>
                <w:szCs w:val="24"/>
              </w:rPr>
              <w:t>Б) по числам и падежамВ) не изменяются</w:t>
            </w:r>
            <w:proofErr w:type="gramEnd"/>
          </w:p>
          <w:p w:rsidR="002A31F0" w:rsidRPr="005609CC" w:rsidRDefault="002A31F0" w:rsidP="004477EB">
            <w:pPr>
              <w:numPr>
                <w:ilvl w:val="0"/>
                <w:numId w:val="25"/>
              </w:num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t>Местоимение мне отвечает на вопрос:</w:t>
            </w:r>
          </w:p>
          <w:p w:rsidR="002A31F0" w:rsidRPr="005609CC" w:rsidRDefault="002A31F0" w:rsidP="00477774">
            <w:pPr>
              <w:spacing w:after="0"/>
              <w:rPr>
                <w:rFonts w:ascii="Times New Roman" w:hAnsi="Times New Roman" w:cs="Times New Roman"/>
                <w:sz w:val="24"/>
                <w:szCs w:val="24"/>
              </w:rPr>
            </w:pPr>
            <w:r w:rsidRPr="005609CC">
              <w:rPr>
                <w:rFonts w:ascii="Times New Roman" w:hAnsi="Times New Roman" w:cs="Times New Roman"/>
                <w:iCs/>
                <w:sz w:val="24"/>
                <w:szCs w:val="24"/>
              </w:rPr>
              <w:t>А) кого</w:t>
            </w:r>
            <w:proofErr w:type="gramStart"/>
            <w:r w:rsidRPr="005609CC">
              <w:rPr>
                <w:rFonts w:ascii="Times New Roman" w:hAnsi="Times New Roman" w:cs="Times New Roman"/>
                <w:iCs/>
                <w:sz w:val="24"/>
                <w:szCs w:val="24"/>
              </w:rPr>
              <w:t>?Б</w:t>
            </w:r>
            <w:proofErr w:type="gramEnd"/>
            <w:r w:rsidRPr="005609CC">
              <w:rPr>
                <w:rFonts w:ascii="Times New Roman" w:hAnsi="Times New Roman" w:cs="Times New Roman"/>
                <w:iCs/>
                <w:sz w:val="24"/>
                <w:szCs w:val="24"/>
              </w:rPr>
              <w:t>) кем?В) кому</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       3. </w:t>
            </w:r>
            <w:r w:rsidRPr="005609CC">
              <w:rPr>
                <w:rFonts w:ascii="Times New Roman" w:hAnsi="Times New Roman" w:cs="Times New Roman"/>
                <w:iCs/>
                <w:sz w:val="24"/>
                <w:szCs w:val="24"/>
              </w:rPr>
              <w:t>Местоимение ты в Т.п. будет звучать</w:t>
            </w:r>
            <w:proofErr w:type="gramStart"/>
            <w:r w:rsidRPr="005609CC">
              <w:rPr>
                <w:rFonts w:ascii="Times New Roman" w:hAnsi="Times New Roman" w:cs="Times New Roman"/>
                <w:iCs/>
                <w:sz w:val="24"/>
                <w:szCs w:val="24"/>
              </w:rPr>
              <w:t xml:space="preserve"> :</w:t>
            </w:r>
            <w:proofErr w:type="gramEnd"/>
          </w:p>
          <w:p w:rsidR="002A31F0" w:rsidRPr="005609CC" w:rsidRDefault="002A31F0" w:rsidP="00477774">
            <w:pPr>
              <w:spacing w:after="0" w:line="240" w:lineRule="auto"/>
              <w:rPr>
                <w:rFonts w:ascii="Times New Roman" w:hAnsi="Times New Roman" w:cs="Times New Roman"/>
                <w:sz w:val="24"/>
                <w:szCs w:val="24"/>
              </w:rPr>
            </w:pPr>
            <w:proofErr w:type="gramStart"/>
            <w:r w:rsidRPr="005609CC">
              <w:rPr>
                <w:rFonts w:ascii="Times New Roman" w:hAnsi="Times New Roman" w:cs="Times New Roman"/>
                <w:iCs/>
                <w:sz w:val="24"/>
                <w:szCs w:val="24"/>
              </w:rPr>
              <w:t>А) тобойБ)  тебяВ) тебе</w:t>
            </w:r>
            <w:r w:rsidRPr="005609CC">
              <w:rPr>
                <w:rFonts w:ascii="Times New Roman" w:hAnsi="Times New Roman" w:cs="Times New Roman"/>
                <w:sz w:val="24"/>
                <w:szCs w:val="24"/>
              </w:rPr>
              <w:br/>
              <w:t xml:space="preserve">       4.</w:t>
            </w:r>
            <w:proofErr w:type="gramEnd"/>
            <w:r w:rsidRPr="005609CC">
              <w:rPr>
                <w:rFonts w:ascii="Times New Roman" w:hAnsi="Times New Roman" w:cs="Times New Roman"/>
                <w:sz w:val="24"/>
                <w:szCs w:val="24"/>
              </w:rPr>
              <w:t xml:space="preserve"> </w:t>
            </w:r>
            <w:r w:rsidRPr="005609CC">
              <w:rPr>
                <w:rFonts w:ascii="Times New Roman" w:hAnsi="Times New Roman" w:cs="Times New Roman"/>
                <w:iCs/>
                <w:sz w:val="24"/>
                <w:szCs w:val="24"/>
              </w:rPr>
              <w:t>Найдите слова, которые не являются местоимениями:</w:t>
            </w:r>
          </w:p>
          <w:p w:rsidR="002A31F0" w:rsidRPr="005609CC" w:rsidRDefault="002A31F0" w:rsidP="00477774">
            <w:pPr>
              <w:spacing w:after="0" w:line="240" w:lineRule="auto"/>
              <w:rPr>
                <w:rFonts w:ascii="Times New Roman" w:hAnsi="Times New Roman" w:cs="Times New Roman"/>
                <w:sz w:val="24"/>
                <w:szCs w:val="24"/>
              </w:rPr>
            </w:pPr>
            <w:proofErr w:type="gramStart"/>
            <w:r w:rsidRPr="005609CC">
              <w:rPr>
                <w:rFonts w:ascii="Times New Roman" w:hAnsi="Times New Roman" w:cs="Times New Roman"/>
                <w:iCs/>
                <w:sz w:val="24"/>
                <w:szCs w:val="24"/>
              </w:rPr>
              <w:t>А) ты, мыб) она, онВ) в, об</w:t>
            </w:r>
            <w:proofErr w:type="gramEnd"/>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      5. </w:t>
            </w:r>
            <w:r w:rsidRPr="005609CC">
              <w:rPr>
                <w:rFonts w:ascii="Times New Roman" w:hAnsi="Times New Roman" w:cs="Times New Roman"/>
                <w:iCs/>
                <w:sz w:val="24"/>
                <w:szCs w:val="24"/>
              </w:rPr>
              <w:t>Укажите предложение, в котором подлежащее выражено местоимением.</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lastRenderedPageBreak/>
              <w:t>А) Из леса доносилось пение птиц.</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iCs/>
                <w:sz w:val="24"/>
                <w:szCs w:val="24"/>
              </w:rPr>
              <w:t>Б) Ранним утром мы отправились на рыбалку.</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В) К нам в гости пришли бабушка и дедушка.</w:t>
            </w:r>
          </w:p>
          <w:p w:rsidR="002A31F0" w:rsidRPr="005609CC" w:rsidRDefault="002A31F0" w:rsidP="00477774">
            <w:pPr>
              <w:pStyle w:val="aa"/>
              <w:spacing w:before="0" w:beforeAutospacing="0" w:after="0" w:afterAutospacing="0"/>
            </w:pPr>
            <w:r w:rsidRPr="005609CC">
              <w:t>-Последний критерий это активность при работе на уроке. Оцените этот критерий и посчитайте баллы, поставьте отметку.</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pPr>
            <w:r w:rsidRPr="005609CC">
              <w:lastRenderedPageBreak/>
              <w:t>Пишут под диктовку, проверяют</w:t>
            </w: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r w:rsidRPr="005609CC">
              <w:t>Выполняют тест</w:t>
            </w: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jc w:val="center"/>
            </w:pPr>
            <w:r>
              <w:t>О</w:t>
            </w:r>
            <w:r w:rsidRPr="005609CC">
              <w:t>ценивают этап работы и всю работу в целом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31F0" w:rsidRPr="005609CC" w:rsidRDefault="002A31F0" w:rsidP="00477774">
            <w:pPr>
              <w:rPr>
                <w:rFonts w:ascii="Times New Roman" w:hAnsi="Times New Roman" w:cs="Times New Roman"/>
                <w:b/>
                <w:i/>
                <w:sz w:val="24"/>
                <w:szCs w:val="24"/>
              </w:rPr>
            </w:pPr>
          </w:p>
        </w:tc>
      </w:tr>
      <w:tr w:rsidR="002A31F0" w:rsidRPr="005609CC" w:rsidTr="00477774">
        <w:trPr>
          <w:trHeight w:val="559"/>
        </w:trPr>
        <w:tc>
          <w:tcPr>
            <w:tcW w:w="710"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jc w:val="center"/>
              <w:rPr>
                <w:b/>
                <w:i/>
              </w:rPr>
            </w:pPr>
            <w:r w:rsidRPr="005609CC">
              <w:rPr>
                <w:b/>
              </w:rPr>
              <w:lastRenderedPageBreak/>
              <w:t>6.</w:t>
            </w:r>
          </w:p>
        </w:tc>
        <w:tc>
          <w:tcPr>
            <w:tcW w:w="2409"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hd w:val="clear" w:color="auto" w:fill="FFFFFF"/>
              <w:tabs>
                <w:tab w:val="left" w:pos="8370"/>
              </w:tabs>
              <w:spacing w:before="0" w:after="0"/>
              <w:jc w:val="center"/>
              <w:rPr>
                <w:i/>
              </w:rPr>
            </w:pPr>
            <w:r w:rsidRPr="005609CC">
              <w:rPr>
                <w:b/>
                <w:i/>
              </w:rPr>
              <w:t>Итог урока</w:t>
            </w:r>
          </w:p>
          <w:p w:rsidR="002A31F0" w:rsidRPr="005609CC" w:rsidRDefault="002A31F0" w:rsidP="00477774">
            <w:pPr>
              <w:pStyle w:val="aa"/>
              <w:shd w:val="clear" w:color="auto" w:fill="FFFFFF"/>
              <w:tabs>
                <w:tab w:val="left" w:pos="8370"/>
              </w:tabs>
              <w:spacing w:before="0" w:after="0"/>
              <w:jc w:val="center"/>
              <w:rPr>
                <w:i/>
              </w:rPr>
            </w:pPr>
            <w:r w:rsidRPr="005609CC">
              <w:rPr>
                <w:i/>
              </w:rPr>
              <w:t>Метод – словесный;</w:t>
            </w:r>
          </w:p>
          <w:p w:rsidR="002A31F0" w:rsidRPr="005609CC" w:rsidRDefault="002A31F0" w:rsidP="00477774">
            <w:pPr>
              <w:pStyle w:val="aa"/>
              <w:spacing w:before="0" w:after="0"/>
              <w:jc w:val="center"/>
            </w:pPr>
            <w:r w:rsidRPr="005609CC">
              <w:rPr>
                <w:i/>
              </w:rPr>
              <w:t>Приём – беседа.</w:t>
            </w:r>
          </w:p>
        </w:tc>
        <w:tc>
          <w:tcPr>
            <w:tcW w:w="113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line="276" w:lineRule="auto"/>
            </w:pPr>
            <w:r w:rsidRPr="005609CC">
              <w:t>3 мин</w:t>
            </w: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jc w:val="center"/>
            </w:pPr>
          </w:p>
          <w:p w:rsidR="002A31F0" w:rsidRPr="005609CC" w:rsidRDefault="002A31F0" w:rsidP="00477774">
            <w:pPr>
              <w:pStyle w:val="aa"/>
              <w:spacing w:before="0" w:after="0" w:line="276" w:lineRule="auto"/>
            </w:pPr>
          </w:p>
        </w:tc>
        <w:tc>
          <w:tcPr>
            <w:tcW w:w="6384"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widowControl w:val="0"/>
              <w:autoSpaceDE w:val="0"/>
              <w:spacing w:after="0" w:line="240" w:lineRule="auto"/>
              <w:rPr>
                <w:rFonts w:ascii="Times New Roman" w:hAnsi="Times New Roman" w:cs="Times New Roman"/>
                <w:sz w:val="24"/>
                <w:szCs w:val="24"/>
              </w:rPr>
            </w:pPr>
            <w:r w:rsidRPr="005609CC">
              <w:rPr>
                <w:rFonts w:ascii="Times New Roman" w:hAnsi="Times New Roman" w:cs="Times New Roman"/>
                <w:sz w:val="24"/>
                <w:szCs w:val="24"/>
              </w:rPr>
              <w:t>- Что нового узнали на уроке?</w:t>
            </w:r>
          </w:p>
          <w:p w:rsidR="002A31F0" w:rsidRPr="005609CC" w:rsidRDefault="002A31F0" w:rsidP="00477774">
            <w:pPr>
              <w:widowControl w:val="0"/>
              <w:autoSpaceDE w:val="0"/>
              <w:spacing w:after="0" w:line="240" w:lineRule="auto"/>
              <w:rPr>
                <w:rFonts w:ascii="Times New Roman" w:hAnsi="Times New Roman" w:cs="Times New Roman"/>
                <w:i/>
                <w:sz w:val="24"/>
                <w:szCs w:val="24"/>
              </w:rPr>
            </w:pPr>
            <w:r w:rsidRPr="005609CC">
              <w:rPr>
                <w:rFonts w:ascii="Times New Roman" w:hAnsi="Times New Roman" w:cs="Times New Roman"/>
                <w:sz w:val="24"/>
                <w:szCs w:val="24"/>
              </w:rPr>
              <w:t xml:space="preserve">Продолжите высказывания: </w:t>
            </w:r>
          </w:p>
          <w:p w:rsidR="002A31F0" w:rsidRPr="005609CC" w:rsidRDefault="002A31F0" w:rsidP="00477774">
            <w:pPr>
              <w:widowControl w:val="0"/>
              <w:autoSpaceDE w:val="0"/>
              <w:spacing w:after="0" w:line="240" w:lineRule="auto"/>
              <w:rPr>
                <w:rFonts w:ascii="Times New Roman" w:hAnsi="Times New Roman" w:cs="Times New Roman"/>
                <w:i/>
                <w:sz w:val="24"/>
                <w:szCs w:val="24"/>
              </w:rPr>
            </w:pPr>
            <w:r w:rsidRPr="005609CC">
              <w:rPr>
                <w:rFonts w:ascii="Times New Roman" w:hAnsi="Times New Roman" w:cs="Times New Roman"/>
                <w:i/>
                <w:sz w:val="24"/>
                <w:szCs w:val="24"/>
              </w:rPr>
              <w:t>•  Сегодня я узнал…</w:t>
            </w:r>
          </w:p>
          <w:p w:rsidR="002A31F0" w:rsidRPr="005609CC" w:rsidRDefault="002A31F0" w:rsidP="00477774">
            <w:pPr>
              <w:widowControl w:val="0"/>
              <w:autoSpaceDE w:val="0"/>
              <w:spacing w:after="0" w:line="240" w:lineRule="auto"/>
              <w:rPr>
                <w:rFonts w:ascii="Times New Roman" w:hAnsi="Times New Roman" w:cs="Times New Roman"/>
                <w:i/>
                <w:sz w:val="24"/>
                <w:szCs w:val="24"/>
              </w:rPr>
            </w:pPr>
            <w:r w:rsidRPr="005609CC">
              <w:rPr>
                <w:rFonts w:ascii="Times New Roman" w:hAnsi="Times New Roman" w:cs="Times New Roman"/>
                <w:i/>
                <w:sz w:val="24"/>
                <w:szCs w:val="24"/>
              </w:rPr>
              <w:t>•  Было интересно…</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i/>
                <w:sz w:val="24"/>
                <w:szCs w:val="24"/>
              </w:rPr>
              <w:t>•  Было трудно…</w:t>
            </w:r>
          </w:p>
          <w:p w:rsidR="002A31F0" w:rsidRPr="005609CC" w:rsidRDefault="002A31F0" w:rsidP="00477774">
            <w:pPr>
              <w:spacing w:after="0" w:line="240" w:lineRule="auto"/>
              <w:rPr>
                <w:rFonts w:ascii="Times New Roman" w:hAnsi="Times New Roman" w:cs="Times New Roman"/>
                <w:b/>
                <w:i/>
                <w:sz w:val="24"/>
                <w:szCs w:val="24"/>
              </w:rPr>
            </w:pPr>
            <w:r w:rsidRPr="005609CC">
              <w:rPr>
                <w:rFonts w:ascii="Times New Roman" w:hAnsi="Times New Roman" w:cs="Times New Roman"/>
                <w:b/>
                <w:i/>
                <w:sz w:val="24"/>
                <w:szCs w:val="24"/>
              </w:rPr>
              <w:t xml:space="preserve">Домашнее задание: </w:t>
            </w:r>
          </w:p>
          <w:p w:rsidR="002A31F0" w:rsidRPr="005609CC" w:rsidRDefault="002A31F0" w:rsidP="00477774">
            <w:pPr>
              <w:spacing w:after="0" w:line="240" w:lineRule="auto"/>
              <w:rPr>
                <w:rFonts w:ascii="Times New Roman" w:hAnsi="Times New Roman" w:cs="Times New Roman"/>
                <w:sz w:val="24"/>
                <w:szCs w:val="24"/>
              </w:rPr>
            </w:pPr>
            <w:r w:rsidRPr="005609CC">
              <w:rPr>
                <w:rFonts w:ascii="Times New Roman" w:hAnsi="Times New Roman" w:cs="Times New Roman"/>
                <w:sz w:val="24"/>
                <w:szCs w:val="24"/>
              </w:rPr>
              <w:t xml:space="preserve">с. 56-57 правила, с 68 з.122 </w:t>
            </w:r>
          </w:p>
        </w:tc>
        <w:tc>
          <w:tcPr>
            <w:tcW w:w="1985" w:type="dxa"/>
            <w:tcBorders>
              <w:top w:val="single" w:sz="4" w:space="0" w:color="000000"/>
              <w:left w:val="single" w:sz="4" w:space="0" w:color="000000"/>
              <w:bottom w:val="single" w:sz="4" w:space="0" w:color="000000"/>
            </w:tcBorders>
            <w:shd w:val="clear" w:color="auto" w:fill="auto"/>
          </w:tcPr>
          <w:p w:rsidR="002A31F0" w:rsidRPr="005609CC" w:rsidRDefault="002A31F0" w:rsidP="00477774">
            <w:pPr>
              <w:pStyle w:val="aa"/>
              <w:spacing w:before="0" w:after="0"/>
              <w:jc w:val="center"/>
              <w:rPr>
                <w:b/>
                <w:i/>
              </w:rPr>
            </w:pPr>
            <w:r w:rsidRPr="005609CC">
              <w:t>Отвечают на вопросы учителя, подводят итог работы на уроке.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1F0" w:rsidRPr="005609CC" w:rsidRDefault="002A31F0" w:rsidP="00477774">
            <w:pPr>
              <w:spacing w:after="0" w:line="240" w:lineRule="auto"/>
              <w:jc w:val="center"/>
              <w:rPr>
                <w:rFonts w:ascii="Times New Roman" w:hAnsi="Times New Roman" w:cs="Times New Roman"/>
                <w:sz w:val="24"/>
                <w:szCs w:val="24"/>
              </w:rPr>
            </w:pPr>
            <w:r w:rsidRPr="005609CC">
              <w:rPr>
                <w:rFonts w:ascii="Times New Roman" w:hAnsi="Times New Roman" w:cs="Times New Roman"/>
                <w:b/>
                <w:i/>
                <w:sz w:val="24"/>
                <w:szCs w:val="24"/>
              </w:rPr>
              <w:t>Личностные</w:t>
            </w:r>
            <w:proofErr w:type="gramStart"/>
            <w:r w:rsidRPr="005609CC">
              <w:rPr>
                <w:rFonts w:ascii="Times New Roman" w:hAnsi="Times New Roman" w:cs="Times New Roman"/>
                <w:b/>
                <w:i/>
                <w:sz w:val="24"/>
                <w:szCs w:val="24"/>
              </w:rPr>
              <w:t>:</w:t>
            </w:r>
            <w:r w:rsidRPr="005609CC">
              <w:rPr>
                <w:rFonts w:ascii="Times New Roman" w:hAnsi="Times New Roman" w:cs="Times New Roman"/>
                <w:sz w:val="24"/>
                <w:szCs w:val="24"/>
              </w:rPr>
              <w:t>с</w:t>
            </w:r>
            <w:proofErr w:type="gramEnd"/>
            <w:r w:rsidRPr="005609CC">
              <w:rPr>
                <w:rFonts w:ascii="Times New Roman" w:hAnsi="Times New Roman" w:cs="Times New Roman"/>
                <w:sz w:val="24"/>
                <w:szCs w:val="24"/>
              </w:rPr>
              <w:t xml:space="preserve">пособствовать формированию положительной адекватной самооценки </w:t>
            </w:r>
          </w:p>
          <w:p w:rsidR="002A31F0" w:rsidRDefault="002A31F0" w:rsidP="00477774">
            <w:pPr>
              <w:spacing w:after="0" w:line="240" w:lineRule="auto"/>
              <w:jc w:val="center"/>
              <w:rPr>
                <w:rFonts w:ascii="Times New Roman" w:hAnsi="Times New Roman" w:cs="Times New Roman"/>
                <w:b/>
                <w:i/>
                <w:sz w:val="24"/>
                <w:szCs w:val="24"/>
              </w:rPr>
            </w:pPr>
            <w:proofErr w:type="gramStart"/>
            <w:r w:rsidRPr="005609CC">
              <w:rPr>
                <w:rFonts w:ascii="Times New Roman" w:hAnsi="Times New Roman" w:cs="Times New Roman"/>
                <w:b/>
                <w:i/>
                <w:sz w:val="24"/>
                <w:szCs w:val="24"/>
              </w:rPr>
              <w:t>Познаватель</w:t>
            </w:r>
            <w:r>
              <w:rPr>
                <w:rFonts w:ascii="Times New Roman" w:hAnsi="Times New Roman" w:cs="Times New Roman"/>
                <w:b/>
                <w:i/>
                <w:sz w:val="24"/>
                <w:szCs w:val="24"/>
              </w:rPr>
              <w:t>-</w:t>
            </w:r>
            <w:r w:rsidRPr="005609CC">
              <w:rPr>
                <w:rFonts w:ascii="Times New Roman" w:hAnsi="Times New Roman" w:cs="Times New Roman"/>
                <w:b/>
                <w:i/>
                <w:sz w:val="24"/>
                <w:szCs w:val="24"/>
              </w:rPr>
              <w:t>ные</w:t>
            </w:r>
            <w:proofErr w:type="gramEnd"/>
            <w:r w:rsidRPr="005609CC">
              <w:rPr>
                <w:rFonts w:ascii="Times New Roman" w:hAnsi="Times New Roman" w:cs="Times New Roman"/>
                <w:b/>
                <w:i/>
                <w:sz w:val="24"/>
                <w:szCs w:val="24"/>
              </w:rPr>
              <w:t>:</w:t>
            </w:r>
          </w:p>
          <w:p w:rsidR="002A31F0" w:rsidRPr="005609CC" w:rsidRDefault="002A31F0" w:rsidP="00477774">
            <w:pPr>
              <w:spacing w:after="0" w:line="240" w:lineRule="auto"/>
              <w:jc w:val="center"/>
              <w:rPr>
                <w:rFonts w:ascii="Times New Roman" w:hAnsi="Times New Roman" w:cs="Times New Roman"/>
                <w:b/>
                <w:sz w:val="24"/>
                <w:szCs w:val="24"/>
              </w:rPr>
            </w:pPr>
            <w:r w:rsidRPr="005609CC">
              <w:rPr>
                <w:rFonts w:ascii="Times New Roman" w:hAnsi="Times New Roman" w:cs="Times New Roman"/>
                <w:sz w:val="24"/>
                <w:szCs w:val="24"/>
              </w:rPr>
              <w:t>Анализ, синтез, сравнение, обобщение.</w:t>
            </w:r>
          </w:p>
        </w:tc>
      </w:tr>
    </w:tbl>
    <w:p w:rsidR="002A31F0" w:rsidRDefault="002A31F0" w:rsidP="002A31F0">
      <w:pPr>
        <w:spacing w:line="240" w:lineRule="auto"/>
        <w:rPr>
          <w:rFonts w:ascii="Times New Roman" w:hAnsi="Times New Roman" w:cs="Times New Roman"/>
          <w:b/>
          <w:bCs/>
          <w:iCs/>
          <w:sz w:val="24"/>
          <w:szCs w:val="24"/>
          <w:u w:val="single"/>
        </w:rPr>
      </w:pPr>
    </w:p>
    <w:p w:rsidR="002A31F0" w:rsidRDefault="002A31F0" w:rsidP="002A31F0">
      <w:pPr>
        <w:snapToGrid w:val="0"/>
        <w:spacing w:after="0"/>
        <w:jc w:val="center"/>
        <w:rPr>
          <w:rFonts w:ascii="Times New Roman" w:hAnsi="Times New Roman" w:cs="Times New Roman"/>
          <w:iCs/>
          <w:sz w:val="24"/>
          <w:szCs w:val="24"/>
        </w:rPr>
      </w:pPr>
    </w:p>
    <w:p w:rsidR="002A31F0" w:rsidRDefault="002A31F0" w:rsidP="002A31F0">
      <w:pPr>
        <w:snapToGrid w:val="0"/>
        <w:spacing w:after="0"/>
        <w:jc w:val="center"/>
        <w:rPr>
          <w:rFonts w:ascii="Times New Roman" w:hAnsi="Times New Roman" w:cs="Times New Roman"/>
          <w:iCs/>
          <w:sz w:val="24"/>
          <w:szCs w:val="24"/>
        </w:rPr>
      </w:pPr>
    </w:p>
    <w:p w:rsidR="002A31F0" w:rsidRDefault="00CD1EEE" w:rsidP="00CD1EEE">
      <w:pPr>
        <w:snapToGrid w:val="0"/>
        <w:spacing w:after="0"/>
        <w:rPr>
          <w:rFonts w:ascii="Times New Roman" w:hAnsi="Times New Roman" w:cs="Times New Roman"/>
          <w:iCs/>
          <w:sz w:val="24"/>
          <w:szCs w:val="24"/>
        </w:rPr>
      </w:pPr>
      <w:r w:rsidRPr="00CD1EEE">
        <w:rPr>
          <w:rFonts w:ascii="Times New Roman" w:hAnsi="Times New Roman" w:cs="Times New Roman"/>
          <w:iCs/>
          <w:noProof/>
          <w:sz w:val="24"/>
          <w:szCs w:val="24"/>
          <w:lang w:eastAsia="ru-RU"/>
        </w:rPr>
        <w:drawing>
          <wp:inline distT="0" distB="0" distL="0" distR="0">
            <wp:extent cx="2495774" cy="1796527"/>
            <wp:effectExtent l="0" t="0" r="0" b="0"/>
            <wp:docPr id="50199" name="Рисунок 13" descr="H:\DCIM\138_0101\IMG_1239.JPG"/>
            <wp:cNvGraphicFramePr/>
            <a:graphic xmlns:a="http://schemas.openxmlformats.org/drawingml/2006/main">
              <a:graphicData uri="http://schemas.openxmlformats.org/drawingml/2006/picture">
                <pic:pic xmlns:pic="http://schemas.openxmlformats.org/drawingml/2006/picture">
                  <pic:nvPicPr>
                    <pic:cNvPr id="14" name="Рисунок 13" descr="H:\DCIM\138_0101\IMG_1239.JPG"/>
                    <pic:cNvPicPr/>
                  </pic:nvPicPr>
                  <pic:blipFill>
                    <a:blip r:embed="rId108" cstate="print"/>
                    <a:srcRect l="12232" r="10092"/>
                    <a:stretch>
                      <a:fillRect/>
                    </a:stretch>
                  </pic:blipFill>
                  <pic:spPr bwMode="auto">
                    <a:xfrm>
                      <a:off x="0" y="0"/>
                      <a:ext cx="2502816" cy="1801596"/>
                    </a:xfrm>
                    <a:prstGeom prst="rect">
                      <a:avLst/>
                    </a:prstGeom>
                    <a:ln>
                      <a:noFill/>
                    </a:ln>
                    <a:effectLst>
                      <a:softEdge rad="112500"/>
                    </a:effectLst>
                  </pic:spPr>
                </pic:pic>
              </a:graphicData>
            </a:graphic>
          </wp:inline>
        </w:drawing>
      </w:r>
      <w:r w:rsidRPr="00CD1EEE">
        <w:rPr>
          <w:rFonts w:ascii="Times New Roman" w:hAnsi="Times New Roman" w:cs="Times New Roman"/>
          <w:iCs/>
          <w:noProof/>
          <w:sz w:val="24"/>
          <w:szCs w:val="24"/>
          <w:lang w:eastAsia="ru-RU"/>
        </w:rPr>
        <w:drawing>
          <wp:inline distT="0" distB="0" distL="0" distR="0">
            <wp:extent cx="2280621" cy="1710263"/>
            <wp:effectExtent l="0" t="0" r="5715" b="4445"/>
            <wp:docPr id="50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09" cstate="print"/>
                    <a:srcRect/>
                    <a:stretch>
                      <a:fillRect/>
                    </a:stretch>
                  </pic:blipFill>
                  <pic:spPr bwMode="auto">
                    <a:xfrm>
                      <a:off x="0" y="0"/>
                      <a:ext cx="2280353" cy="1710062"/>
                    </a:xfrm>
                    <a:prstGeom prst="rect">
                      <a:avLst/>
                    </a:prstGeom>
                    <a:ln>
                      <a:noFill/>
                    </a:ln>
                    <a:effectLst>
                      <a:softEdge rad="112500"/>
                    </a:effectLst>
                  </pic:spPr>
                </pic:pic>
              </a:graphicData>
            </a:graphic>
          </wp:inline>
        </w:drawing>
      </w:r>
    </w:p>
    <w:p w:rsidR="002A31F0" w:rsidRDefault="002A31F0" w:rsidP="002A31F0">
      <w:pPr>
        <w:snapToGrid w:val="0"/>
        <w:spacing w:after="0"/>
        <w:jc w:val="center"/>
        <w:rPr>
          <w:rFonts w:ascii="Times New Roman" w:hAnsi="Times New Roman" w:cs="Times New Roman"/>
          <w:iCs/>
          <w:sz w:val="24"/>
          <w:szCs w:val="24"/>
        </w:rPr>
      </w:pPr>
    </w:p>
    <w:p w:rsidR="002A31F0" w:rsidRDefault="002A31F0" w:rsidP="002A31F0">
      <w:pPr>
        <w:snapToGrid w:val="0"/>
        <w:spacing w:after="0"/>
        <w:jc w:val="center"/>
        <w:rPr>
          <w:rFonts w:ascii="Times New Roman" w:hAnsi="Times New Roman" w:cs="Times New Roman"/>
          <w:iCs/>
          <w:sz w:val="24"/>
          <w:szCs w:val="24"/>
        </w:rPr>
      </w:pPr>
    </w:p>
    <w:p w:rsidR="002A31F0" w:rsidRDefault="002A31F0" w:rsidP="002A31F0">
      <w:pPr>
        <w:snapToGrid w:val="0"/>
        <w:spacing w:after="0"/>
        <w:jc w:val="center"/>
        <w:rPr>
          <w:rFonts w:ascii="Times New Roman" w:hAnsi="Times New Roman" w:cs="Times New Roman"/>
          <w:iCs/>
          <w:sz w:val="24"/>
          <w:szCs w:val="24"/>
        </w:rPr>
      </w:pPr>
    </w:p>
    <w:p w:rsidR="002A31F0" w:rsidRDefault="002A31F0" w:rsidP="00362863">
      <w:pPr>
        <w:spacing w:after="0" w:line="240" w:lineRule="auto"/>
        <w:rPr>
          <w:rFonts w:ascii="Times New Roman" w:hAnsi="Times New Roman" w:cs="Times New Roman"/>
          <w:sz w:val="24"/>
          <w:szCs w:val="24"/>
        </w:rPr>
        <w:sectPr w:rsidR="002A31F0" w:rsidSect="00BB00AB">
          <w:headerReference w:type="default" r:id="rId110"/>
          <w:pgSz w:w="16837" w:h="11905" w:orient="landscape"/>
          <w:pgMar w:top="851" w:right="1134" w:bottom="993" w:left="1134" w:header="0" w:footer="6"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2B33A1" w:rsidRPr="00E219A7" w:rsidRDefault="002B33A1" w:rsidP="002B33A1">
      <w:pPr>
        <w:spacing w:after="0"/>
        <w:jc w:val="center"/>
        <w:rPr>
          <w:rFonts w:ascii="Times New Roman" w:hAnsi="Times New Roman" w:cs="Times New Roman"/>
          <w:sz w:val="24"/>
          <w:szCs w:val="24"/>
        </w:rPr>
      </w:pPr>
      <w:r w:rsidRPr="00E219A7">
        <w:rPr>
          <w:rFonts w:ascii="Times New Roman" w:hAnsi="Times New Roman" w:cs="Times New Roman"/>
          <w:sz w:val="24"/>
          <w:szCs w:val="24"/>
        </w:rPr>
        <w:lastRenderedPageBreak/>
        <w:t>Муниципальное казенное общеобразовательное учреждение</w:t>
      </w:r>
    </w:p>
    <w:p w:rsidR="002B33A1" w:rsidRPr="00E219A7" w:rsidRDefault="002B33A1" w:rsidP="002B33A1">
      <w:pPr>
        <w:spacing w:after="0"/>
        <w:jc w:val="center"/>
        <w:rPr>
          <w:rFonts w:ascii="Times New Roman" w:hAnsi="Times New Roman" w:cs="Times New Roman"/>
          <w:sz w:val="24"/>
          <w:szCs w:val="24"/>
        </w:rPr>
      </w:pPr>
      <w:r w:rsidRPr="00E219A7">
        <w:rPr>
          <w:rFonts w:ascii="Times New Roman" w:hAnsi="Times New Roman" w:cs="Times New Roman"/>
          <w:sz w:val="24"/>
          <w:szCs w:val="24"/>
        </w:rPr>
        <w:t xml:space="preserve">«Начальная общеобразовательная школа с. </w:t>
      </w:r>
      <w:proofErr w:type="gramStart"/>
      <w:r w:rsidRPr="00E219A7">
        <w:rPr>
          <w:rFonts w:ascii="Times New Roman" w:hAnsi="Times New Roman" w:cs="Times New Roman"/>
          <w:sz w:val="24"/>
          <w:szCs w:val="24"/>
        </w:rPr>
        <w:t>Ленинское</w:t>
      </w:r>
      <w:proofErr w:type="gramEnd"/>
      <w:r w:rsidRPr="00E219A7">
        <w:rPr>
          <w:rFonts w:ascii="Times New Roman" w:hAnsi="Times New Roman" w:cs="Times New Roman"/>
          <w:sz w:val="24"/>
          <w:szCs w:val="24"/>
        </w:rPr>
        <w:t>»</w:t>
      </w:r>
    </w:p>
    <w:p w:rsidR="002B33A1" w:rsidRPr="00E219A7" w:rsidRDefault="002B33A1" w:rsidP="002B33A1">
      <w:pPr>
        <w:spacing w:after="0"/>
        <w:jc w:val="center"/>
        <w:rPr>
          <w:rFonts w:ascii="Times New Roman" w:hAnsi="Times New Roman" w:cs="Times New Roman"/>
          <w:sz w:val="24"/>
          <w:szCs w:val="24"/>
        </w:rPr>
      </w:pPr>
    </w:p>
    <w:p w:rsidR="002B33A1" w:rsidRPr="00E219A7" w:rsidRDefault="002B33A1" w:rsidP="002B33A1">
      <w:pPr>
        <w:spacing w:after="0"/>
        <w:jc w:val="center"/>
        <w:rPr>
          <w:rFonts w:ascii="Times New Roman" w:hAnsi="Times New Roman" w:cs="Times New Roman"/>
          <w:sz w:val="24"/>
          <w:szCs w:val="24"/>
        </w:rPr>
      </w:pPr>
      <w:r w:rsidRPr="00E219A7">
        <w:rPr>
          <w:rFonts w:ascii="Times New Roman" w:hAnsi="Times New Roman" w:cs="Times New Roman"/>
          <w:sz w:val="24"/>
          <w:szCs w:val="24"/>
        </w:rPr>
        <w:t>Конспект урока русского языка</w:t>
      </w:r>
    </w:p>
    <w:p w:rsidR="002B33A1" w:rsidRPr="00E219A7" w:rsidRDefault="002B33A1" w:rsidP="002B33A1">
      <w:pPr>
        <w:spacing w:after="0"/>
        <w:jc w:val="center"/>
        <w:rPr>
          <w:rFonts w:ascii="Times New Roman" w:hAnsi="Times New Roman" w:cs="Times New Roman"/>
          <w:b/>
          <w:sz w:val="24"/>
          <w:szCs w:val="24"/>
        </w:rPr>
      </w:pPr>
      <w:r w:rsidRPr="00E219A7">
        <w:rPr>
          <w:rFonts w:ascii="Times New Roman" w:hAnsi="Times New Roman" w:cs="Times New Roman"/>
          <w:b/>
          <w:sz w:val="24"/>
          <w:szCs w:val="24"/>
        </w:rPr>
        <w:t>«Изменение имён прилагательных по числам»</w:t>
      </w:r>
    </w:p>
    <w:p w:rsidR="002B33A1" w:rsidRPr="00E219A7" w:rsidRDefault="002B33A1" w:rsidP="002B33A1">
      <w:pPr>
        <w:spacing w:after="0"/>
        <w:jc w:val="center"/>
        <w:rPr>
          <w:rFonts w:ascii="Times New Roman" w:hAnsi="Times New Roman" w:cs="Times New Roman"/>
          <w:sz w:val="24"/>
          <w:szCs w:val="24"/>
        </w:rPr>
      </w:pPr>
      <w:r w:rsidRPr="00E219A7">
        <w:rPr>
          <w:rFonts w:ascii="Times New Roman" w:hAnsi="Times New Roman" w:cs="Times New Roman"/>
          <w:sz w:val="24"/>
          <w:szCs w:val="24"/>
        </w:rPr>
        <w:t>3 класс</w:t>
      </w:r>
    </w:p>
    <w:p w:rsidR="002B33A1" w:rsidRPr="00E219A7" w:rsidRDefault="002B33A1" w:rsidP="002B33A1">
      <w:pPr>
        <w:spacing w:after="0"/>
        <w:jc w:val="center"/>
        <w:rPr>
          <w:rFonts w:ascii="Times New Roman" w:hAnsi="Times New Roman" w:cs="Times New Roman"/>
          <w:sz w:val="24"/>
          <w:szCs w:val="24"/>
        </w:rPr>
      </w:pPr>
    </w:p>
    <w:p w:rsidR="002B33A1" w:rsidRPr="00E219A7" w:rsidRDefault="002B33A1" w:rsidP="002B33A1">
      <w:pPr>
        <w:pStyle w:val="40"/>
        <w:jc w:val="right"/>
        <w:rPr>
          <w:rFonts w:ascii="Times New Roman" w:hAnsi="Times New Roman"/>
          <w:sz w:val="24"/>
          <w:szCs w:val="24"/>
        </w:rPr>
      </w:pPr>
      <w:r w:rsidRPr="00E219A7">
        <w:rPr>
          <w:rFonts w:ascii="Times New Roman" w:hAnsi="Times New Roman"/>
          <w:sz w:val="24"/>
          <w:szCs w:val="24"/>
        </w:rPr>
        <w:t>Урок разработал: учитель начальных классов,</w:t>
      </w:r>
    </w:p>
    <w:p w:rsidR="002B33A1" w:rsidRPr="002B33A1" w:rsidRDefault="002B33A1" w:rsidP="002B33A1">
      <w:pPr>
        <w:spacing w:after="0"/>
        <w:jc w:val="right"/>
        <w:rPr>
          <w:rFonts w:ascii="Times New Roman" w:hAnsi="Times New Roman" w:cs="Times New Roman"/>
          <w:b/>
          <w:sz w:val="24"/>
          <w:szCs w:val="24"/>
        </w:rPr>
      </w:pPr>
      <w:r w:rsidRPr="002B33A1">
        <w:rPr>
          <w:rFonts w:ascii="Times New Roman" w:hAnsi="Times New Roman" w:cs="Times New Roman"/>
          <w:b/>
          <w:sz w:val="24"/>
          <w:szCs w:val="24"/>
        </w:rPr>
        <w:t>Рыбкина Яна Владимировна</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620"/>
      </w:tblGrid>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Цель урока</w:t>
            </w:r>
          </w:p>
        </w:tc>
        <w:tc>
          <w:tcPr>
            <w:tcW w:w="10620" w:type="dxa"/>
          </w:tcPr>
          <w:p w:rsidR="002B33A1" w:rsidRPr="00E219A7" w:rsidRDefault="002B33A1" w:rsidP="00477774">
            <w:pPr>
              <w:spacing w:after="0" w:line="240" w:lineRule="auto"/>
              <w:rPr>
                <w:rFonts w:ascii="Times New Roman" w:hAnsi="Times New Roman" w:cs="Times New Roman"/>
                <w:b/>
                <w:sz w:val="24"/>
                <w:szCs w:val="24"/>
                <w:shd w:val="clear" w:color="auto" w:fill="FFFF00"/>
              </w:rPr>
            </w:pPr>
            <w:r w:rsidRPr="00E219A7">
              <w:rPr>
                <w:rFonts w:ascii="Times New Roman" w:hAnsi="Times New Roman" w:cs="Times New Roman"/>
                <w:sz w:val="24"/>
                <w:szCs w:val="24"/>
              </w:rPr>
              <w:t>развивать умение определять число имен прилагательных; отработать умение составлять словосочетания «имя прилагательное + имя существительное»</w:t>
            </w:r>
          </w:p>
        </w:tc>
      </w:tr>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Тип урока</w:t>
            </w:r>
          </w:p>
        </w:tc>
        <w:tc>
          <w:tcPr>
            <w:tcW w:w="10620" w:type="dxa"/>
          </w:tcPr>
          <w:p w:rsidR="002B33A1" w:rsidRPr="00E219A7" w:rsidRDefault="002B33A1" w:rsidP="00477774">
            <w:pPr>
              <w:spacing w:after="0" w:line="240" w:lineRule="auto"/>
              <w:jc w:val="both"/>
              <w:rPr>
                <w:rFonts w:ascii="Times New Roman" w:hAnsi="Times New Roman" w:cs="Times New Roman"/>
                <w:sz w:val="24"/>
                <w:szCs w:val="24"/>
              </w:rPr>
            </w:pPr>
            <w:r w:rsidRPr="00E219A7">
              <w:rPr>
                <w:rFonts w:ascii="Times New Roman" w:hAnsi="Times New Roman" w:cs="Times New Roman"/>
                <w:sz w:val="24"/>
                <w:szCs w:val="24"/>
              </w:rPr>
              <w:t>Изучение нового материала.</w:t>
            </w:r>
          </w:p>
        </w:tc>
      </w:tr>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Формы и методы работы</w:t>
            </w:r>
          </w:p>
        </w:tc>
        <w:tc>
          <w:tcPr>
            <w:tcW w:w="10620" w:type="dxa"/>
          </w:tcPr>
          <w:p w:rsidR="002B33A1" w:rsidRPr="00E219A7" w:rsidRDefault="002B33A1" w:rsidP="00477774">
            <w:pPr>
              <w:spacing w:after="0" w:line="240" w:lineRule="auto"/>
              <w:jc w:val="both"/>
              <w:rPr>
                <w:rFonts w:ascii="Times New Roman" w:hAnsi="Times New Roman" w:cs="Times New Roman"/>
                <w:sz w:val="24"/>
                <w:szCs w:val="24"/>
              </w:rPr>
            </w:pPr>
            <w:r w:rsidRPr="00E219A7">
              <w:rPr>
                <w:rFonts w:ascii="Times New Roman" w:hAnsi="Times New Roman" w:cs="Times New Roman"/>
                <w:sz w:val="24"/>
                <w:szCs w:val="24"/>
              </w:rPr>
              <w:t>Фронтальная работа, дифференцированная работа.</w:t>
            </w:r>
          </w:p>
          <w:p w:rsidR="002B33A1" w:rsidRPr="00E219A7" w:rsidRDefault="002B33A1" w:rsidP="00477774">
            <w:pPr>
              <w:pStyle w:val="aa"/>
              <w:spacing w:before="0" w:beforeAutospacing="0" w:after="0" w:afterAutospacing="0"/>
              <w:jc w:val="both"/>
            </w:pPr>
            <w:r w:rsidRPr="00E219A7">
              <w:t xml:space="preserve">Объяснительно-иллюстративный;  словесный. </w:t>
            </w:r>
          </w:p>
        </w:tc>
      </w:tr>
      <w:tr w:rsidR="002B33A1" w:rsidRPr="00E219A7" w:rsidTr="00477774">
        <w:tc>
          <w:tcPr>
            <w:tcW w:w="4248" w:type="dxa"/>
          </w:tcPr>
          <w:p w:rsidR="002B33A1" w:rsidRPr="00E219A7" w:rsidRDefault="002B33A1" w:rsidP="00477774">
            <w:pPr>
              <w:jc w:val="both"/>
              <w:rPr>
                <w:rFonts w:ascii="Times New Roman" w:hAnsi="Times New Roman" w:cs="Times New Roman"/>
                <w:sz w:val="24"/>
                <w:szCs w:val="24"/>
              </w:rPr>
            </w:pPr>
            <w:r w:rsidRPr="00E219A7">
              <w:rPr>
                <w:rFonts w:ascii="Times New Roman" w:hAnsi="Times New Roman" w:cs="Times New Roman"/>
                <w:sz w:val="24"/>
                <w:szCs w:val="24"/>
              </w:rPr>
              <w:t xml:space="preserve">Оборудование </w:t>
            </w:r>
          </w:p>
        </w:tc>
        <w:tc>
          <w:tcPr>
            <w:tcW w:w="10620" w:type="dxa"/>
          </w:tcPr>
          <w:p w:rsidR="002B33A1" w:rsidRPr="00E219A7" w:rsidRDefault="002B33A1" w:rsidP="00477774">
            <w:pPr>
              <w:jc w:val="both"/>
              <w:rPr>
                <w:rFonts w:ascii="Times New Roman" w:hAnsi="Times New Roman" w:cs="Times New Roman"/>
                <w:bCs/>
                <w:sz w:val="24"/>
                <w:szCs w:val="24"/>
              </w:rPr>
            </w:pPr>
            <w:r w:rsidRPr="00E219A7">
              <w:rPr>
                <w:rFonts w:ascii="Times New Roman" w:hAnsi="Times New Roman" w:cs="Times New Roman"/>
                <w:sz w:val="24"/>
                <w:szCs w:val="24"/>
              </w:rPr>
              <w:t>Презентация,</w:t>
            </w:r>
            <w:r w:rsidRPr="00E219A7">
              <w:rPr>
                <w:rFonts w:ascii="Times New Roman" w:hAnsi="Times New Roman" w:cs="Times New Roman"/>
                <w:bCs/>
                <w:sz w:val="24"/>
                <w:szCs w:val="24"/>
              </w:rPr>
              <w:t xml:space="preserve"> проектор, компьютер, экран, слайдовая презентация,  карточки  с заданием для работы в парах и для индивидуальной работы, </w:t>
            </w:r>
            <w:r w:rsidRPr="00E219A7">
              <w:rPr>
                <w:rStyle w:val="c13"/>
                <w:rFonts w:ascii="Times New Roman" w:hAnsi="Times New Roman" w:cs="Times New Roman"/>
                <w:sz w:val="24"/>
                <w:szCs w:val="24"/>
              </w:rPr>
              <w:t>учебник Русский язык В.П. Канакина  3 кл., 2 ч.</w:t>
            </w:r>
          </w:p>
        </w:tc>
      </w:tr>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Ожидаемый результат</w:t>
            </w:r>
          </w:p>
        </w:tc>
        <w:tc>
          <w:tcPr>
            <w:tcW w:w="1062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
                <w:bCs/>
                <w:sz w:val="24"/>
                <w:szCs w:val="24"/>
              </w:rPr>
              <w:t>Предметные:</w:t>
            </w:r>
            <w:r w:rsidRPr="00E219A7">
              <w:rPr>
                <w:rFonts w:ascii="Times New Roman" w:hAnsi="Times New Roman" w:cs="Times New Roman"/>
                <w:bCs/>
                <w:sz w:val="24"/>
                <w:szCs w:val="24"/>
              </w:rPr>
              <w:t xml:space="preserve"> Овладевают умением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
                <w:bCs/>
                <w:sz w:val="24"/>
                <w:szCs w:val="24"/>
              </w:rPr>
              <w:t>Личностные результаты:</w:t>
            </w:r>
            <w:r w:rsidRPr="00E219A7">
              <w:rPr>
                <w:rFonts w:ascii="Times New Roman" w:hAnsi="Times New Roman" w:cs="Times New Roman"/>
                <w:bCs/>
                <w:sz w:val="24"/>
                <w:szCs w:val="24"/>
              </w:rPr>
              <w:t xml:space="preserve"> осознают эстетические потребности и ценности.</w:t>
            </w:r>
          </w:p>
          <w:p w:rsidR="002B33A1" w:rsidRPr="00E219A7" w:rsidRDefault="002B33A1" w:rsidP="00477774">
            <w:pPr>
              <w:spacing w:after="0" w:line="240" w:lineRule="auto"/>
              <w:jc w:val="both"/>
              <w:rPr>
                <w:rFonts w:ascii="Times New Roman" w:hAnsi="Times New Roman" w:cs="Times New Roman"/>
                <w:b/>
                <w:bCs/>
                <w:sz w:val="24"/>
                <w:szCs w:val="24"/>
              </w:rPr>
            </w:pPr>
            <w:r w:rsidRPr="00E219A7">
              <w:rPr>
                <w:rFonts w:ascii="Times New Roman" w:hAnsi="Times New Roman" w:cs="Times New Roman"/>
                <w:b/>
                <w:bCs/>
                <w:sz w:val="24"/>
                <w:szCs w:val="24"/>
              </w:rPr>
              <w:t>Универсальные учебные действия (метапредметные):</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
                <w:bCs/>
                <w:i/>
                <w:iCs/>
                <w:sz w:val="24"/>
                <w:szCs w:val="24"/>
              </w:rPr>
              <w:t>Регулятивные</w:t>
            </w:r>
            <w:r w:rsidRPr="00E219A7">
              <w:rPr>
                <w:rFonts w:ascii="Times New Roman" w:hAnsi="Times New Roman" w:cs="Times New Roman"/>
                <w:bCs/>
                <w:i/>
                <w:iCs/>
                <w:sz w:val="24"/>
                <w:szCs w:val="24"/>
              </w:rPr>
              <w:t>:</w:t>
            </w:r>
            <w:r w:rsidRPr="00E219A7">
              <w:rPr>
                <w:rFonts w:ascii="Times New Roman" w:hAnsi="Times New Roman" w:cs="Times New Roman"/>
                <w:bCs/>
                <w:sz w:val="24"/>
                <w:szCs w:val="24"/>
              </w:rPr>
              <w:t xml:space="preserve"> умеют формулировать учебную задачу на основе соотнесения того, что уже известно,  и усвоено учащимся, и того, что еще неизвестно.</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
                <w:bCs/>
                <w:i/>
                <w:iCs/>
                <w:sz w:val="24"/>
                <w:szCs w:val="24"/>
              </w:rPr>
              <w:t>Познавательные: общеучебные</w:t>
            </w:r>
            <w:r w:rsidRPr="00E219A7">
              <w:rPr>
                <w:rFonts w:ascii="Times New Roman" w:hAnsi="Times New Roman" w:cs="Times New Roman"/>
                <w:b/>
                <w:bCs/>
                <w:sz w:val="24"/>
                <w:szCs w:val="24"/>
              </w:rPr>
              <w:t xml:space="preserve"> – </w:t>
            </w:r>
            <w:r w:rsidRPr="00E219A7">
              <w:rPr>
                <w:rFonts w:ascii="Times New Roman" w:hAnsi="Times New Roman" w:cs="Times New Roman"/>
                <w:bCs/>
                <w:sz w:val="24"/>
                <w:szCs w:val="24"/>
              </w:rPr>
              <w:t xml:space="preserve">извлекают необходимую информацию из текста; </w:t>
            </w:r>
            <w:r w:rsidRPr="00E219A7">
              <w:rPr>
                <w:rFonts w:ascii="Times New Roman" w:hAnsi="Times New Roman" w:cs="Times New Roman"/>
                <w:b/>
                <w:bCs/>
                <w:i/>
                <w:iCs/>
                <w:sz w:val="24"/>
                <w:szCs w:val="24"/>
              </w:rPr>
              <w:t xml:space="preserve">логические </w:t>
            </w:r>
            <w:proofErr w:type="gramStart"/>
            <w:r w:rsidRPr="00E219A7">
              <w:rPr>
                <w:rFonts w:ascii="Times New Roman" w:hAnsi="Times New Roman" w:cs="Times New Roman"/>
                <w:b/>
                <w:bCs/>
                <w:i/>
                <w:iCs/>
                <w:sz w:val="24"/>
                <w:szCs w:val="24"/>
              </w:rPr>
              <w:t>–</w:t>
            </w:r>
            <w:r w:rsidRPr="00E219A7">
              <w:rPr>
                <w:rFonts w:ascii="Times New Roman" w:hAnsi="Times New Roman" w:cs="Times New Roman"/>
                <w:bCs/>
                <w:sz w:val="24"/>
                <w:szCs w:val="24"/>
              </w:rPr>
              <w:t>в</w:t>
            </w:r>
            <w:proofErr w:type="gramEnd"/>
            <w:r w:rsidRPr="00E219A7">
              <w:rPr>
                <w:rFonts w:ascii="Times New Roman" w:hAnsi="Times New Roman" w:cs="Times New Roman"/>
                <w:bCs/>
                <w:sz w:val="24"/>
                <w:szCs w:val="24"/>
              </w:rPr>
              <w:t>ладеют основами смыслового чтения  учебного текста.</w:t>
            </w:r>
          </w:p>
          <w:p w:rsidR="002B33A1" w:rsidRPr="00E219A7" w:rsidRDefault="002B33A1" w:rsidP="00477774">
            <w:pPr>
              <w:spacing w:after="0" w:line="240" w:lineRule="auto"/>
              <w:jc w:val="both"/>
              <w:rPr>
                <w:rFonts w:ascii="Times New Roman" w:hAnsi="Times New Roman" w:cs="Times New Roman"/>
                <w:sz w:val="24"/>
                <w:szCs w:val="24"/>
              </w:rPr>
            </w:pPr>
            <w:r w:rsidRPr="00E219A7">
              <w:rPr>
                <w:rFonts w:ascii="Times New Roman" w:hAnsi="Times New Roman" w:cs="Times New Roman"/>
                <w:b/>
                <w:bCs/>
                <w:i/>
                <w:iCs/>
                <w:sz w:val="24"/>
                <w:szCs w:val="24"/>
              </w:rPr>
              <w:t xml:space="preserve">Коммуникативные: </w:t>
            </w:r>
            <w:r w:rsidRPr="00E219A7">
              <w:rPr>
                <w:rFonts w:ascii="Times New Roman" w:hAnsi="Times New Roman" w:cs="Times New Roman"/>
                <w:bCs/>
                <w:sz w:val="24"/>
                <w:szCs w:val="24"/>
              </w:rPr>
              <w:t>формулируют собственное мнение и позицию, строят понятные для партнера высказывания.</w:t>
            </w:r>
          </w:p>
        </w:tc>
      </w:tr>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Основные используемые технологии</w:t>
            </w:r>
          </w:p>
        </w:tc>
        <w:tc>
          <w:tcPr>
            <w:tcW w:w="10620" w:type="dxa"/>
          </w:tcPr>
          <w:p w:rsidR="002B33A1" w:rsidRPr="00E219A7" w:rsidRDefault="002B33A1" w:rsidP="00477774">
            <w:pPr>
              <w:pStyle w:val="aa"/>
              <w:spacing w:after="0" w:afterAutospacing="0"/>
              <w:jc w:val="both"/>
              <w:rPr>
                <w:bCs/>
                <w:iCs/>
              </w:rPr>
            </w:pPr>
            <w:r w:rsidRPr="00E219A7">
              <w:t>Информационно-коммуникационные технологии, здоровьесберегающие технологии.</w:t>
            </w:r>
          </w:p>
        </w:tc>
      </w:tr>
      <w:tr w:rsidR="002B33A1" w:rsidRPr="00E219A7" w:rsidTr="00477774">
        <w:tc>
          <w:tcPr>
            <w:tcW w:w="4248" w:type="dxa"/>
          </w:tcPr>
          <w:p w:rsidR="002B33A1" w:rsidRPr="00E219A7" w:rsidRDefault="002B33A1" w:rsidP="00477774">
            <w:pPr>
              <w:spacing w:after="0"/>
              <w:jc w:val="both"/>
              <w:rPr>
                <w:rFonts w:ascii="Times New Roman" w:hAnsi="Times New Roman" w:cs="Times New Roman"/>
                <w:sz w:val="24"/>
                <w:szCs w:val="24"/>
              </w:rPr>
            </w:pPr>
            <w:r w:rsidRPr="00E219A7">
              <w:rPr>
                <w:rFonts w:ascii="Times New Roman" w:hAnsi="Times New Roman" w:cs="Times New Roman"/>
                <w:sz w:val="24"/>
                <w:szCs w:val="24"/>
              </w:rPr>
              <w:t>Контрольно-оценочная деятельность на уроке</w:t>
            </w:r>
          </w:p>
        </w:tc>
        <w:tc>
          <w:tcPr>
            <w:tcW w:w="10620" w:type="dxa"/>
          </w:tcPr>
          <w:p w:rsidR="002B33A1" w:rsidRPr="00E219A7" w:rsidRDefault="002B33A1" w:rsidP="00477774">
            <w:pPr>
              <w:pStyle w:val="aa"/>
              <w:spacing w:after="0" w:afterAutospacing="0"/>
              <w:jc w:val="both"/>
            </w:pPr>
            <w:r w:rsidRPr="00E219A7">
              <w:t>Самооценка, взаимооценивание, словесная оценка, дифференцированная оценка.</w:t>
            </w:r>
          </w:p>
        </w:tc>
      </w:tr>
    </w:tbl>
    <w:p w:rsidR="002B33A1" w:rsidRDefault="002B33A1" w:rsidP="002B33A1">
      <w:pPr>
        <w:jc w:val="center"/>
        <w:rPr>
          <w:rFonts w:ascii="Times New Roman" w:hAnsi="Times New Roman" w:cs="Times New Roman"/>
          <w:b/>
          <w:bCs/>
          <w:sz w:val="24"/>
          <w:szCs w:val="24"/>
        </w:rPr>
      </w:pPr>
    </w:p>
    <w:p w:rsidR="002B33A1" w:rsidRPr="00E219A7" w:rsidRDefault="002B33A1" w:rsidP="002B33A1">
      <w:pPr>
        <w:jc w:val="center"/>
        <w:rPr>
          <w:rFonts w:ascii="Times New Roman" w:hAnsi="Times New Roman" w:cs="Times New Roman"/>
          <w:b/>
          <w:bCs/>
          <w:sz w:val="24"/>
          <w:szCs w:val="24"/>
        </w:rPr>
      </w:pPr>
      <w:r w:rsidRPr="00E219A7">
        <w:rPr>
          <w:rFonts w:ascii="Times New Roman" w:hAnsi="Times New Roman" w:cs="Times New Roman"/>
          <w:b/>
          <w:bCs/>
          <w:sz w:val="24"/>
          <w:szCs w:val="24"/>
        </w:rPr>
        <w:lastRenderedPageBreak/>
        <w:t>Ход урока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371"/>
        <w:gridCol w:w="4394"/>
      </w:tblGrid>
      <w:tr w:rsidR="002B33A1" w:rsidRPr="00E219A7" w:rsidTr="002B33A1">
        <w:tc>
          <w:tcPr>
            <w:tcW w:w="2660" w:type="dxa"/>
          </w:tcPr>
          <w:p w:rsidR="002B33A1" w:rsidRPr="00E219A7" w:rsidRDefault="002B33A1" w:rsidP="00477774">
            <w:pPr>
              <w:pStyle w:val="22"/>
              <w:spacing w:after="0" w:line="240" w:lineRule="auto"/>
              <w:ind w:left="0"/>
              <w:rPr>
                <w:rFonts w:ascii="Times New Roman" w:hAnsi="Times New Roman"/>
                <w:bCs/>
                <w:sz w:val="24"/>
                <w:szCs w:val="24"/>
              </w:rPr>
            </w:pPr>
            <w:r w:rsidRPr="00E219A7">
              <w:rPr>
                <w:rFonts w:ascii="Times New Roman" w:hAnsi="Times New Roman"/>
                <w:bCs/>
                <w:sz w:val="24"/>
                <w:szCs w:val="24"/>
              </w:rPr>
              <w:t>Этапы урока</w:t>
            </w:r>
          </w:p>
        </w:tc>
        <w:tc>
          <w:tcPr>
            <w:tcW w:w="7371" w:type="dxa"/>
          </w:tcPr>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sz w:val="24"/>
                <w:szCs w:val="24"/>
              </w:rPr>
              <w:t>Деятельность учителя</w:t>
            </w:r>
          </w:p>
        </w:tc>
        <w:tc>
          <w:tcPr>
            <w:tcW w:w="4394" w:type="dxa"/>
          </w:tcPr>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sz w:val="24"/>
                <w:szCs w:val="24"/>
              </w:rPr>
              <w:t>Деятельность учащихся</w:t>
            </w:r>
          </w:p>
        </w:tc>
      </w:tr>
      <w:tr w:rsidR="002B33A1" w:rsidRPr="00E219A7" w:rsidTr="002B33A1">
        <w:tc>
          <w:tcPr>
            <w:tcW w:w="2660" w:type="dxa"/>
          </w:tcPr>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bCs/>
                <w:sz w:val="24"/>
                <w:szCs w:val="24"/>
                <w:lang w:val="en-US"/>
              </w:rPr>
              <w:t>I</w:t>
            </w:r>
            <w:r w:rsidRPr="00E219A7">
              <w:rPr>
                <w:rFonts w:ascii="Times New Roman" w:hAnsi="Times New Roman" w:cs="Times New Roman"/>
                <w:bCs/>
                <w:sz w:val="24"/>
                <w:szCs w:val="24"/>
              </w:rPr>
              <w:t xml:space="preserve"> Организационный момент  </w:t>
            </w:r>
          </w:p>
        </w:tc>
        <w:tc>
          <w:tcPr>
            <w:tcW w:w="7371" w:type="dxa"/>
          </w:tcPr>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i/>
                <w:iCs/>
                <w:sz w:val="24"/>
                <w:szCs w:val="24"/>
              </w:rPr>
              <w:t>Итак, русский язык,  друзья!</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i/>
                <w:iCs/>
                <w:sz w:val="24"/>
                <w:szCs w:val="24"/>
              </w:rPr>
              <w:t>На вас надеюсь, как всегда!</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i/>
                <w:iCs/>
                <w:sz w:val="24"/>
                <w:szCs w:val="24"/>
              </w:rPr>
              <w:t>Мы  хороший, дружный класс,</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i/>
                <w:iCs/>
                <w:sz w:val="24"/>
                <w:szCs w:val="24"/>
              </w:rPr>
              <w:t>Всё получится у нас!</w:t>
            </w: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r w:rsidR="002B33A1" w:rsidRPr="00E219A7" w:rsidTr="002B33A1">
        <w:tc>
          <w:tcPr>
            <w:tcW w:w="2660" w:type="dxa"/>
          </w:tcPr>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bCs/>
                <w:sz w:val="24"/>
                <w:szCs w:val="24"/>
              </w:rPr>
              <w:t>Коррекция настроения.</w:t>
            </w:r>
          </w:p>
          <w:p w:rsidR="002B33A1" w:rsidRPr="00E219A7" w:rsidRDefault="002B33A1" w:rsidP="00477774">
            <w:pPr>
              <w:spacing w:after="0" w:line="240" w:lineRule="auto"/>
              <w:jc w:val="both"/>
              <w:rPr>
                <w:rFonts w:ascii="Times New Roman" w:hAnsi="Times New Roman" w:cs="Times New Roman"/>
                <w:sz w:val="24"/>
                <w:szCs w:val="24"/>
              </w:rPr>
            </w:pPr>
          </w:p>
        </w:tc>
        <w:tc>
          <w:tcPr>
            <w:tcW w:w="7371" w:type="dxa"/>
          </w:tcPr>
          <w:p w:rsidR="002B33A1" w:rsidRPr="00E219A7" w:rsidRDefault="002B33A1" w:rsidP="00477774">
            <w:pPr>
              <w:spacing w:after="0" w:line="240" w:lineRule="auto"/>
              <w:jc w:val="both"/>
              <w:rPr>
                <w:rFonts w:ascii="Times New Roman" w:hAnsi="Times New Roman" w:cs="Times New Roman"/>
                <w:sz w:val="24"/>
                <w:szCs w:val="24"/>
              </w:rPr>
            </w:pPr>
            <w:r w:rsidRPr="00E219A7">
              <w:rPr>
                <w:rFonts w:ascii="Times New Roman" w:hAnsi="Times New Roman" w:cs="Times New Roman"/>
                <w:sz w:val="24"/>
                <w:szCs w:val="24"/>
              </w:rPr>
              <w:t>Посмотрите друг на друга и подарите улыбку своим одноклассникам</w:t>
            </w:r>
            <w:proofErr w:type="gramStart"/>
            <w:r w:rsidRPr="00E219A7">
              <w:rPr>
                <w:rFonts w:ascii="Times New Roman" w:hAnsi="Times New Roman" w:cs="Times New Roman"/>
                <w:sz w:val="24"/>
                <w:szCs w:val="24"/>
              </w:rPr>
              <w:t>.У</w:t>
            </w:r>
            <w:proofErr w:type="gramEnd"/>
            <w:r w:rsidRPr="00E219A7">
              <w:rPr>
                <w:rFonts w:ascii="Times New Roman" w:hAnsi="Times New Roman" w:cs="Times New Roman"/>
                <w:sz w:val="24"/>
                <w:szCs w:val="24"/>
              </w:rPr>
              <w:t>лыбка – это залог хорошего настроения. Садитесь.</w:t>
            </w: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r w:rsidR="002B33A1" w:rsidRPr="00E219A7" w:rsidTr="002B33A1">
        <w:tc>
          <w:tcPr>
            <w:tcW w:w="2660" w:type="dxa"/>
          </w:tcPr>
          <w:p w:rsidR="002B33A1" w:rsidRPr="00E219A7" w:rsidRDefault="002B33A1" w:rsidP="00477774">
            <w:pPr>
              <w:pStyle w:val="40"/>
              <w:jc w:val="both"/>
              <w:rPr>
                <w:rFonts w:ascii="Times New Roman" w:hAnsi="Times New Roman"/>
                <w:bCs/>
                <w:sz w:val="24"/>
                <w:szCs w:val="24"/>
              </w:rPr>
            </w:pPr>
            <w:r w:rsidRPr="00E219A7">
              <w:rPr>
                <w:rFonts w:ascii="Times New Roman" w:hAnsi="Times New Roman"/>
                <w:bCs/>
                <w:sz w:val="24"/>
                <w:szCs w:val="24"/>
                <w:lang w:val="en-US"/>
              </w:rPr>
              <w:t>II</w:t>
            </w:r>
            <w:r w:rsidRPr="00E219A7">
              <w:rPr>
                <w:rFonts w:ascii="Times New Roman" w:hAnsi="Times New Roman"/>
                <w:bCs/>
                <w:sz w:val="24"/>
                <w:szCs w:val="24"/>
              </w:rPr>
              <w:t xml:space="preserve"> Проверка домашнего задания</w:t>
            </w:r>
          </w:p>
          <w:p w:rsidR="002B33A1" w:rsidRPr="00E219A7" w:rsidRDefault="002B33A1" w:rsidP="00477774">
            <w:pPr>
              <w:pStyle w:val="22"/>
              <w:spacing w:after="0" w:line="240" w:lineRule="auto"/>
              <w:ind w:left="0"/>
              <w:jc w:val="both"/>
              <w:rPr>
                <w:rFonts w:ascii="Times New Roman" w:hAnsi="Times New Roman"/>
                <w:sz w:val="24"/>
                <w:szCs w:val="24"/>
              </w:rPr>
            </w:pPr>
          </w:p>
        </w:tc>
        <w:tc>
          <w:tcPr>
            <w:tcW w:w="7371" w:type="dxa"/>
          </w:tcPr>
          <w:p w:rsidR="002B33A1" w:rsidRPr="00E219A7" w:rsidRDefault="002B33A1" w:rsidP="00477774">
            <w:pPr>
              <w:pStyle w:val="40"/>
              <w:jc w:val="both"/>
              <w:rPr>
                <w:rFonts w:ascii="Times New Roman" w:hAnsi="Times New Roman"/>
                <w:bCs/>
                <w:sz w:val="24"/>
                <w:szCs w:val="24"/>
              </w:rPr>
            </w:pPr>
            <w:r w:rsidRPr="00E219A7">
              <w:rPr>
                <w:rFonts w:ascii="Times New Roman" w:hAnsi="Times New Roman"/>
                <w:bCs/>
                <w:sz w:val="24"/>
                <w:szCs w:val="24"/>
              </w:rPr>
              <w:t>Вам было задано упр. 132</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Кто испытал трудности при выполнении домашнего задания?</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Назовите, какие орфограммы Вам встретились при выполнении данного упражнения?(…….)</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Какое правило нам помогло справиться с написанием окончаний имен прилагательных?</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 xml:space="preserve">Давайте еще раз вспомним: </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 xml:space="preserve">1) Что такое имя прилагательное? </w:t>
            </w:r>
          </w:p>
          <w:p w:rsidR="002B33A1" w:rsidRPr="00E219A7" w:rsidRDefault="002B33A1" w:rsidP="00477774">
            <w:pPr>
              <w:pStyle w:val="22"/>
              <w:spacing w:after="0" w:line="240" w:lineRule="auto"/>
              <w:ind w:left="0"/>
              <w:jc w:val="both"/>
              <w:rPr>
                <w:rFonts w:ascii="Times New Roman" w:hAnsi="Times New Roman"/>
                <w:bCs/>
                <w:sz w:val="24"/>
                <w:szCs w:val="24"/>
              </w:rPr>
            </w:pPr>
          </w:p>
          <w:p w:rsidR="002B33A1" w:rsidRPr="00E219A7" w:rsidRDefault="002B33A1" w:rsidP="00477774">
            <w:pPr>
              <w:pStyle w:val="22"/>
              <w:spacing w:after="0" w:line="240" w:lineRule="auto"/>
              <w:ind w:left="0"/>
              <w:jc w:val="both"/>
              <w:rPr>
                <w:rFonts w:ascii="Times New Roman" w:hAnsi="Times New Roman"/>
                <w:bCs/>
                <w:sz w:val="24"/>
                <w:szCs w:val="24"/>
              </w:rPr>
            </w:pPr>
          </w:p>
          <w:p w:rsidR="002B33A1" w:rsidRPr="00E219A7" w:rsidRDefault="002B33A1" w:rsidP="00477774">
            <w:pPr>
              <w:pStyle w:val="22"/>
              <w:spacing w:after="0" w:line="240" w:lineRule="auto"/>
              <w:ind w:left="0"/>
              <w:jc w:val="both"/>
              <w:rPr>
                <w:rFonts w:ascii="Times New Roman" w:hAnsi="Times New Roman"/>
                <w:bCs/>
                <w:sz w:val="24"/>
                <w:szCs w:val="24"/>
              </w:rPr>
            </w:pP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 xml:space="preserve">2) </w:t>
            </w:r>
            <w:proofErr w:type="gramStart"/>
            <w:r w:rsidRPr="00E219A7">
              <w:rPr>
                <w:rFonts w:ascii="Times New Roman" w:hAnsi="Times New Roman"/>
                <w:bCs/>
                <w:sz w:val="24"/>
                <w:szCs w:val="24"/>
              </w:rPr>
              <w:t>По</w:t>
            </w:r>
            <w:proofErr w:type="gramEnd"/>
            <w:r w:rsidRPr="00E219A7">
              <w:rPr>
                <w:rFonts w:ascii="Times New Roman" w:hAnsi="Times New Roman"/>
                <w:bCs/>
                <w:sz w:val="24"/>
                <w:szCs w:val="24"/>
              </w:rPr>
              <w:t xml:space="preserve"> чем изменяется имя прилагательное? </w:t>
            </w:r>
          </w:p>
          <w:p w:rsidR="002B33A1" w:rsidRPr="00E219A7" w:rsidRDefault="002B33A1" w:rsidP="00477774">
            <w:pPr>
              <w:pStyle w:val="22"/>
              <w:spacing w:after="0" w:line="240" w:lineRule="auto"/>
              <w:ind w:left="0"/>
              <w:jc w:val="both"/>
              <w:rPr>
                <w:rFonts w:ascii="Times New Roman" w:hAnsi="Times New Roman"/>
                <w:bCs/>
                <w:i/>
                <w:sz w:val="24"/>
                <w:szCs w:val="24"/>
              </w:rPr>
            </w:pPr>
            <w:r w:rsidRPr="00E219A7">
              <w:rPr>
                <w:rFonts w:ascii="Times New Roman" w:hAnsi="Times New Roman"/>
                <w:bCs/>
                <w:sz w:val="24"/>
                <w:szCs w:val="24"/>
              </w:rPr>
              <w:t xml:space="preserve">3) Как определить род имени прилагательного? </w:t>
            </w:r>
          </w:p>
        </w:tc>
        <w:tc>
          <w:tcPr>
            <w:tcW w:w="4394" w:type="dxa"/>
          </w:tcPr>
          <w:p w:rsidR="002B33A1" w:rsidRPr="00E219A7" w:rsidRDefault="002B33A1" w:rsidP="00477774">
            <w:pPr>
              <w:pStyle w:val="22"/>
              <w:spacing w:after="0" w:line="240" w:lineRule="auto"/>
              <w:ind w:left="0"/>
              <w:jc w:val="both"/>
              <w:rPr>
                <w:rFonts w:ascii="Times New Roman" w:hAnsi="Times New Roman"/>
                <w:sz w:val="24"/>
                <w:szCs w:val="24"/>
              </w:rPr>
            </w:pPr>
            <w:r w:rsidRPr="00E219A7">
              <w:rPr>
                <w:rFonts w:ascii="Times New Roman" w:hAnsi="Times New Roman"/>
                <w:sz w:val="24"/>
                <w:szCs w:val="24"/>
              </w:rPr>
              <w:t>Ответы детей</w:t>
            </w:r>
          </w:p>
          <w:p w:rsidR="002B33A1" w:rsidRPr="00E219A7" w:rsidRDefault="002B33A1" w:rsidP="00477774">
            <w:pPr>
              <w:pStyle w:val="22"/>
              <w:spacing w:after="0" w:line="240" w:lineRule="auto"/>
              <w:ind w:left="0"/>
              <w:jc w:val="both"/>
              <w:rPr>
                <w:rFonts w:ascii="Times New Roman" w:hAnsi="Times New Roman"/>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bCs/>
                <w:i/>
                <w:sz w:val="24"/>
                <w:szCs w:val="24"/>
              </w:rPr>
            </w:pPr>
          </w:p>
          <w:p w:rsidR="002B33A1" w:rsidRPr="00E219A7" w:rsidRDefault="002B33A1" w:rsidP="00477774">
            <w:pPr>
              <w:pStyle w:val="22"/>
              <w:spacing w:after="0" w:line="240" w:lineRule="auto"/>
              <w:ind w:left="0"/>
              <w:jc w:val="both"/>
              <w:rPr>
                <w:rFonts w:ascii="Times New Roman" w:hAnsi="Times New Roman"/>
                <w:sz w:val="24"/>
                <w:szCs w:val="24"/>
              </w:rPr>
            </w:pPr>
            <w:r w:rsidRPr="00E219A7">
              <w:rPr>
                <w:rFonts w:ascii="Times New Roman" w:hAnsi="Times New Roman"/>
                <w:bCs/>
                <w:i/>
                <w:sz w:val="24"/>
                <w:szCs w:val="24"/>
              </w:rPr>
              <w:t xml:space="preserve">(часть речи, которая отвечает на вопросы какой?, какая?, </w:t>
            </w:r>
            <w:proofErr w:type="gramStart"/>
            <w:r w:rsidRPr="00E219A7">
              <w:rPr>
                <w:rFonts w:ascii="Times New Roman" w:hAnsi="Times New Roman"/>
                <w:bCs/>
                <w:i/>
                <w:sz w:val="24"/>
                <w:szCs w:val="24"/>
              </w:rPr>
              <w:t>какое</w:t>
            </w:r>
            <w:proofErr w:type="gramEnd"/>
            <w:r w:rsidRPr="00E219A7">
              <w:rPr>
                <w:rFonts w:ascii="Times New Roman" w:hAnsi="Times New Roman"/>
                <w:bCs/>
                <w:i/>
                <w:sz w:val="24"/>
                <w:szCs w:val="24"/>
              </w:rPr>
              <w:t>?, какие? и т.д. и обозначает признак предмета.)</w:t>
            </w:r>
          </w:p>
          <w:p w:rsidR="002B33A1" w:rsidRPr="00E219A7" w:rsidRDefault="002B33A1" w:rsidP="00477774">
            <w:pPr>
              <w:pStyle w:val="22"/>
              <w:spacing w:after="0" w:line="240" w:lineRule="auto"/>
              <w:ind w:left="0"/>
              <w:jc w:val="both"/>
              <w:rPr>
                <w:rFonts w:ascii="Times New Roman" w:hAnsi="Times New Roman"/>
                <w:sz w:val="24"/>
                <w:szCs w:val="24"/>
              </w:rPr>
            </w:pPr>
            <w:r w:rsidRPr="00E219A7">
              <w:rPr>
                <w:rFonts w:ascii="Times New Roman" w:hAnsi="Times New Roman"/>
                <w:bCs/>
                <w:i/>
                <w:sz w:val="24"/>
                <w:szCs w:val="24"/>
              </w:rPr>
              <w:t>(По родам)</w:t>
            </w:r>
          </w:p>
          <w:p w:rsidR="002B33A1" w:rsidRPr="00E219A7" w:rsidRDefault="002B33A1" w:rsidP="00477774">
            <w:pPr>
              <w:pStyle w:val="22"/>
              <w:spacing w:after="0" w:line="240" w:lineRule="auto"/>
              <w:ind w:left="0"/>
              <w:jc w:val="both"/>
              <w:rPr>
                <w:rFonts w:ascii="Times New Roman" w:hAnsi="Times New Roman"/>
                <w:sz w:val="24"/>
                <w:szCs w:val="24"/>
              </w:rPr>
            </w:pPr>
            <w:r w:rsidRPr="00E219A7">
              <w:rPr>
                <w:rFonts w:ascii="Times New Roman" w:hAnsi="Times New Roman"/>
                <w:bCs/>
                <w:i/>
                <w:sz w:val="24"/>
                <w:szCs w:val="24"/>
              </w:rPr>
              <w:t>(по вопросу и имени существительному.)</w:t>
            </w:r>
          </w:p>
        </w:tc>
      </w:tr>
      <w:tr w:rsidR="002B33A1" w:rsidRPr="00E219A7" w:rsidTr="002B33A1">
        <w:tc>
          <w:tcPr>
            <w:tcW w:w="2660" w:type="dxa"/>
          </w:tcPr>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 xml:space="preserve">Минутка чистописания   </w:t>
            </w:r>
          </w:p>
          <w:p w:rsidR="002B33A1" w:rsidRPr="00E219A7" w:rsidRDefault="002B33A1" w:rsidP="00477774">
            <w:pPr>
              <w:spacing w:after="0" w:line="240" w:lineRule="auto"/>
              <w:rPr>
                <w:rFonts w:ascii="Times New Roman" w:hAnsi="Times New Roman" w:cs="Times New Roman"/>
                <w:sz w:val="24"/>
                <w:szCs w:val="24"/>
              </w:rPr>
            </w:pPr>
          </w:p>
        </w:tc>
        <w:tc>
          <w:tcPr>
            <w:tcW w:w="7371" w:type="dxa"/>
          </w:tcPr>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Откроем тетради, запишем число,  классная работа – </w:t>
            </w:r>
            <w:r w:rsidRPr="00E219A7">
              <w:rPr>
                <w:rFonts w:ascii="Times New Roman" w:hAnsi="Times New Roman" w:cs="Times New Roman"/>
                <w:b/>
                <w:bCs/>
                <w:i/>
                <w:sz w:val="24"/>
                <w:szCs w:val="24"/>
                <w:u w:val="single"/>
              </w:rPr>
              <w:t>на доске</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Доска закрыта:</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Отгадайте загадку: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            Пришла, улыбнулась – утихли метели.</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Позванивать стал колокольчик капели.</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Река пробудилась, растаяли льды,</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Наряд белоснежный надели сады.</w:t>
            </w:r>
          </w:p>
          <w:p w:rsidR="002B33A1" w:rsidRPr="00E219A7" w:rsidRDefault="002B33A1" w:rsidP="00477774">
            <w:pPr>
              <w:spacing w:after="0" w:line="240" w:lineRule="auto"/>
              <w:rPr>
                <w:rFonts w:ascii="Times New Roman" w:hAnsi="Times New Roman" w:cs="Times New Roman"/>
                <w:b/>
                <w:bCs/>
                <w:sz w:val="24"/>
                <w:szCs w:val="24"/>
              </w:rPr>
            </w:pPr>
            <w:r w:rsidRPr="00E219A7">
              <w:rPr>
                <w:rFonts w:ascii="Times New Roman" w:hAnsi="Times New Roman" w:cs="Times New Roman"/>
                <w:bCs/>
                <w:sz w:val="24"/>
                <w:szCs w:val="24"/>
              </w:rPr>
              <w:t xml:space="preserve"> -Что же это? </w:t>
            </w:r>
          </w:p>
          <w:p w:rsidR="002B33A1" w:rsidRPr="00E219A7" w:rsidRDefault="002B33A1" w:rsidP="00477774">
            <w:pPr>
              <w:spacing w:after="0" w:line="240" w:lineRule="auto"/>
              <w:rPr>
                <w:rFonts w:ascii="Times New Roman" w:hAnsi="Times New Roman" w:cs="Times New Roman"/>
                <w:bCs/>
                <w:sz w:val="24"/>
                <w:szCs w:val="24"/>
                <w:u w:val="single"/>
              </w:rPr>
            </w:pPr>
            <w:r w:rsidRPr="00E219A7">
              <w:rPr>
                <w:rFonts w:ascii="Times New Roman" w:hAnsi="Times New Roman" w:cs="Times New Roman"/>
                <w:bCs/>
                <w:sz w:val="24"/>
                <w:szCs w:val="24"/>
              </w:rPr>
              <w:t xml:space="preserve"> -Назовите первый звук в слове «весна»? </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lastRenderedPageBreak/>
              <w:t xml:space="preserve"> - Дайте ему характеристику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 - Эта буква и будет хозяйкой минутки чистописания (на доске и в тетради).</w:t>
            </w: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Открываю доску</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В ввесна </w:t>
            </w:r>
            <w:proofErr w:type="gramStart"/>
            <w:r w:rsidRPr="00E219A7">
              <w:rPr>
                <w:rFonts w:ascii="Times New Roman" w:hAnsi="Times New Roman" w:cs="Times New Roman"/>
                <w:bCs/>
                <w:sz w:val="24"/>
                <w:szCs w:val="24"/>
              </w:rPr>
              <w:t>весенний</w:t>
            </w:r>
            <w:proofErr w:type="gramEnd"/>
            <w:r w:rsidRPr="00E219A7">
              <w:rPr>
                <w:rFonts w:ascii="Times New Roman" w:hAnsi="Times New Roman" w:cs="Times New Roman"/>
                <w:bCs/>
                <w:sz w:val="24"/>
                <w:szCs w:val="24"/>
              </w:rPr>
              <w:t xml:space="preserve"> весенняя весеннее весенние – </w:t>
            </w:r>
            <w:r w:rsidRPr="00E219A7">
              <w:rPr>
                <w:rFonts w:ascii="Times New Roman" w:hAnsi="Times New Roman" w:cs="Times New Roman"/>
                <w:b/>
                <w:bCs/>
                <w:i/>
                <w:sz w:val="24"/>
                <w:szCs w:val="24"/>
                <w:u w:val="single"/>
              </w:rPr>
              <w:t>на доске</w:t>
            </w: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sz w:val="24"/>
                <w:szCs w:val="24"/>
              </w:rPr>
              <w:t xml:space="preserve">На какие 2 группы можно разделить слова? </w:t>
            </w:r>
          </w:p>
          <w:p w:rsidR="002B33A1" w:rsidRPr="00E219A7" w:rsidRDefault="002B33A1" w:rsidP="00477774">
            <w:pPr>
              <w:spacing w:after="0" w:line="240" w:lineRule="auto"/>
              <w:ind w:left="284"/>
              <w:rPr>
                <w:rFonts w:ascii="Times New Roman" w:hAnsi="Times New Roman" w:cs="Times New Roman"/>
                <w:bCs/>
                <w:sz w:val="24"/>
                <w:szCs w:val="24"/>
              </w:rPr>
            </w:pPr>
          </w:p>
          <w:p w:rsidR="002B33A1" w:rsidRPr="00E219A7" w:rsidRDefault="002B33A1" w:rsidP="004477EB">
            <w:pPr>
              <w:pStyle w:val="22"/>
              <w:numPr>
                <w:ilvl w:val="0"/>
                <w:numId w:val="39"/>
              </w:numPr>
              <w:spacing w:after="0" w:line="240" w:lineRule="auto"/>
              <w:rPr>
                <w:rFonts w:ascii="Times New Roman" w:hAnsi="Times New Roman"/>
                <w:bCs/>
                <w:sz w:val="24"/>
                <w:szCs w:val="24"/>
              </w:rPr>
            </w:pPr>
            <w:r w:rsidRPr="00E219A7">
              <w:rPr>
                <w:rFonts w:ascii="Times New Roman" w:hAnsi="Times New Roman"/>
                <w:bCs/>
                <w:sz w:val="24"/>
                <w:szCs w:val="24"/>
              </w:rPr>
              <w:t>Как доказать что это  именасуществительном?</w:t>
            </w:r>
          </w:p>
          <w:p w:rsidR="002B33A1" w:rsidRPr="00E219A7" w:rsidRDefault="002B33A1" w:rsidP="00477774">
            <w:pPr>
              <w:spacing w:after="0" w:line="240" w:lineRule="auto"/>
              <w:ind w:left="284"/>
              <w:rPr>
                <w:rFonts w:ascii="Times New Roman" w:hAnsi="Times New Roman" w:cs="Times New Roman"/>
                <w:bCs/>
                <w:sz w:val="24"/>
                <w:szCs w:val="24"/>
              </w:rPr>
            </w:pPr>
          </w:p>
          <w:p w:rsidR="002B33A1" w:rsidRPr="00E219A7" w:rsidRDefault="002B33A1" w:rsidP="00477774">
            <w:pPr>
              <w:spacing w:after="0" w:line="240" w:lineRule="auto"/>
              <w:ind w:left="284"/>
              <w:rPr>
                <w:rFonts w:ascii="Times New Roman" w:hAnsi="Times New Roman" w:cs="Times New Roman"/>
                <w:bCs/>
                <w:sz w:val="24"/>
                <w:szCs w:val="24"/>
              </w:rPr>
            </w:pPr>
          </w:p>
          <w:p w:rsidR="002B33A1" w:rsidRPr="00E219A7" w:rsidRDefault="002B33A1" w:rsidP="00477774">
            <w:pPr>
              <w:spacing w:after="0" w:line="240" w:lineRule="auto"/>
              <w:ind w:left="284"/>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477EB">
            <w:pPr>
              <w:pStyle w:val="22"/>
              <w:numPr>
                <w:ilvl w:val="0"/>
                <w:numId w:val="39"/>
              </w:numPr>
              <w:spacing w:after="0" w:line="240" w:lineRule="auto"/>
              <w:rPr>
                <w:rFonts w:ascii="Times New Roman" w:hAnsi="Times New Roman"/>
                <w:bCs/>
                <w:sz w:val="24"/>
                <w:szCs w:val="24"/>
              </w:rPr>
            </w:pPr>
            <w:r w:rsidRPr="00E219A7">
              <w:rPr>
                <w:rFonts w:ascii="Times New Roman" w:hAnsi="Times New Roman"/>
                <w:bCs/>
                <w:sz w:val="24"/>
                <w:szCs w:val="24"/>
              </w:rPr>
              <w:t xml:space="preserve">Что вы знаете об имени прилагательном? </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Что заметили в написании имен прилагательных?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От чего зависит окончание имени прилагательного? </w:t>
            </w:r>
          </w:p>
          <w:p w:rsidR="002B33A1" w:rsidRPr="00E219A7" w:rsidRDefault="002B33A1" w:rsidP="00477774">
            <w:pPr>
              <w:spacing w:after="0" w:line="240" w:lineRule="auto"/>
              <w:rPr>
                <w:rFonts w:ascii="Times New Roman" w:hAnsi="Times New Roman" w:cs="Times New Roman"/>
                <w:b/>
                <w:bCs/>
                <w:i/>
                <w:sz w:val="24"/>
                <w:szCs w:val="24"/>
                <w:u w:val="single"/>
              </w:rPr>
            </w:pPr>
            <w:r w:rsidRPr="00E219A7">
              <w:rPr>
                <w:rFonts w:ascii="Times New Roman" w:hAnsi="Times New Roman" w:cs="Times New Roman"/>
                <w:bCs/>
                <w:sz w:val="24"/>
                <w:szCs w:val="24"/>
              </w:rPr>
              <w:t>Доброе имя красит человека</w:t>
            </w:r>
            <w:proofErr w:type="gramStart"/>
            <w:r w:rsidRPr="00E219A7">
              <w:rPr>
                <w:rFonts w:ascii="Times New Roman" w:hAnsi="Times New Roman" w:cs="Times New Roman"/>
                <w:bCs/>
                <w:sz w:val="24"/>
                <w:szCs w:val="24"/>
              </w:rPr>
              <w:t>.</w:t>
            </w:r>
            <w:proofErr w:type="gramEnd"/>
            <w:r w:rsidRPr="00E219A7">
              <w:rPr>
                <w:rFonts w:ascii="Times New Roman" w:hAnsi="Times New Roman" w:cs="Times New Roman"/>
                <w:bCs/>
                <w:sz w:val="24"/>
                <w:szCs w:val="24"/>
              </w:rPr>
              <w:t xml:space="preserve"> – </w:t>
            </w:r>
            <w:proofErr w:type="gramStart"/>
            <w:r w:rsidRPr="00E219A7">
              <w:rPr>
                <w:rFonts w:ascii="Times New Roman" w:hAnsi="Times New Roman" w:cs="Times New Roman"/>
                <w:b/>
                <w:bCs/>
                <w:i/>
                <w:sz w:val="24"/>
                <w:szCs w:val="24"/>
                <w:u w:val="single"/>
              </w:rPr>
              <w:t>н</w:t>
            </w:r>
            <w:proofErr w:type="gramEnd"/>
            <w:r w:rsidRPr="00E219A7">
              <w:rPr>
                <w:rFonts w:ascii="Times New Roman" w:hAnsi="Times New Roman" w:cs="Times New Roman"/>
                <w:b/>
                <w:bCs/>
                <w:i/>
                <w:sz w:val="24"/>
                <w:szCs w:val="24"/>
                <w:u w:val="single"/>
              </w:rPr>
              <w:t>а доске</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Итак: как правильно написать окончание имени прилагательного? </w:t>
            </w:r>
          </w:p>
        </w:tc>
        <w:tc>
          <w:tcPr>
            <w:tcW w:w="4394" w:type="dxa"/>
          </w:tcPr>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(весна)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lastRenderedPageBreak/>
              <w:t xml:space="preserve">([вь])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(согласный, мягкий, звонкий, парный, обозначен буквой «вэ»)</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Записывают</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sz w:val="24"/>
                <w:szCs w:val="24"/>
              </w:rPr>
              <w:t>(</w:t>
            </w:r>
            <w:r w:rsidRPr="00E219A7">
              <w:rPr>
                <w:rFonts w:ascii="Times New Roman" w:hAnsi="Times New Roman" w:cs="Times New Roman"/>
                <w:bCs/>
                <w:i/>
                <w:sz w:val="24"/>
                <w:szCs w:val="24"/>
              </w:rPr>
              <w:t>имя существительное и имя прилагательное)</w:t>
            </w: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(часть речи, которая отвечает на вопросы кто? что? обозначает предмет, в предложении является подлежащим, и изменяется по родам и числам)</w:t>
            </w: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(часть речи, которая отвечает на вопросы какой? какая? </w:t>
            </w:r>
            <w:proofErr w:type="gramStart"/>
            <w:r w:rsidRPr="00E219A7">
              <w:rPr>
                <w:rFonts w:ascii="Times New Roman" w:hAnsi="Times New Roman" w:cs="Times New Roman"/>
                <w:bCs/>
                <w:i/>
                <w:sz w:val="24"/>
                <w:szCs w:val="24"/>
              </w:rPr>
              <w:t>какое</w:t>
            </w:r>
            <w:proofErr w:type="gramEnd"/>
            <w:r w:rsidRPr="00E219A7">
              <w:rPr>
                <w:rFonts w:ascii="Times New Roman" w:hAnsi="Times New Roman" w:cs="Times New Roman"/>
                <w:bCs/>
                <w:i/>
                <w:sz w:val="24"/>
                <w:szCs w:val="24"/>
              </w:rPr>
              <w:t>? какие? и т.д. и обозначает признак предмета и изменяется по родам)</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w:t>
            </w:r>
            <w:r w:rsidRPr="00E219A7">
              <w:rPr>
                <w:rFonts w:ascii="Times New Roman" w:hAnsi="Times New Roman" w:cs="Times New Roman"/>
                <w:bCs/>
                <w:i/>
                <w:sz w:val="24"/>
                <w:szCs w:val="24"/>
              </w:rPr>
              <w:t>Разное окончание</w:t>
            </w:r>
            <w:r w:rsidRPr="00E219A7">
              <w:rPr>
                <w:rFonts w:ascii="Times New Roman" w:hAnsi="Times New Roman" w:cs="Times New Roman"/>
                <w:bCs/>
                <w:sz w:val="24"/>
                <w:szCs w:val="24"/>
              </w:rPr>
              <w:t>)</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w:t>
            </w:r>
            <w:r w:rsidRPr="00E219A7">
              <w:rPr>
                <w:rFonts w:ascii="Times New Roman" w:hAnsi="Times New Roman" w:cs="Times New Roman"/>
                <w:bCs/>
                <w:i/>
                <w:sz w:val="24"/>
                <w:szCs w:val="24"/>
              </w:rPr>
              <w:t>От имени существительного</w:t>
            </w:r>
            <w:r w:rsidRPr="00E219A7">
              <w:rPr>
                <w:rFonts w:ascii="Times New Roman" w:hAnsi="Times New Roman" w:cs="Times New Roman"/>
                <w:bCs/>
                <w:sz w:val="24"/>
                <w:szCs w:val="24"/>
              </w:rPr>
              <w:t>)</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bCs/>
                <w:i/>
                <w:sz w:val="24"/>
                <w:szCs w:val="24"/>
              </w:rPr>
              <w:t>(Поставить вопрос от имени существительного к имени прилагательному). Укажите род имени прилаг</w:t>
            </w:r>
            <w:proofErr w:type="gramStart"/>
            <w:r w:rsidRPr="00E219A7">
              <w:rPr>
                <w:rFonts w:ascii="Times New Roman" w:hAnsi="Times New Roman" w:cs="Times New Roman"/>
                <w:bCs/>
                <w:i/>
                <w:sz w:val="24"/>
                <w:szCs w:val="24"/>
              </w:rPr>
              <w:t>.(</w:t>
            </w:r>
            <w:proofErr w:type="gramEnd"/>
            <w:r w:rsidRPr="00E219A7">
              <w:rPr>
                <w:rFonts w:ascii="Times New Roman" w:hAnsi="Times New Roman" w:cs="Times New Roman"/>
                <w:bCs/>
                <w:i/>
                <w:sz w:val="24"/>
                <w:szCs w:val="24"/>
              </w:rPr>
              <w:t>проверить)</w:t>
            </w: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lang w:val="en-US"/>
              </w:rPr>
              <w:lastRenderedPageBreak/>
              <w:t>III</w:t>
            </w:r>
            <w:r w:rsidRPr="00E219A7">
              <w:rPr>
                <w:rFonts w:ascii="Times New Roman" w:hAnsi="Times New Roman" w:cs="Times New Roman"/>
                <w:bCs/>
                <w:sz w:val="24"/>
                <w:szCs w:val="24"/>
              </w:rPr>
              <w:t xml:space="preserve">  Словарная работа</w:t>
            </w:r>
          </w:p>
          <w:p w:rsidR="002B33A1" w:rsidRPr="00E219A7" w:rsidRDefault="002B33A1" w:rsidP="00477774">
            <w:pPr>
              <w:spacing w:after="0" w:line="240" w:lineRule="auto"/>
              <w:rPr>
                <w:rFonts w:ascii="Times New Roman" w:hAnsi="Times New Roman" w:cs="Times New Roman"/>
                <w:sz w:val="24"/>
                <w:szCs w:val="24"/>
              </w:rPr>
            </w:pPr>
          </w:p>
        </w:tc>
        <w:tc>
          <w:tcPr>
            <w:tcW w:w="7371"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Сегодня хозяйка минутки чистописания у нас буква? (в). Я предлагаю записать словарные слова, которые начинаются на эту букву, но для того, чтобы их записать вы должны догадаться по  его лексическому значению какое это слово и записать его. В каждом слове поставьте ударение и подчеркните ту букву, которую нужно запомнить</w:t>
            </w:r>
          </w:p>
          <w:p w:rsidR="002B33A1" w:rsidRPr="00E219A7" w:rsidRDefault="002B33A1" w:rsidP="004477EB">
            <w:pPr>
              <w:pStyle w:val="22"/>
              <w:numPr>
                <w:ilvl w:val="0"/>
                <w:numId w:val="40"/>
              </w:numPr>
              <w:spacing w:after="0" w:line="240" w:lineRule="auto"/>
              <w:jc w:val="both"/>
              <w:rPr>
                <w:rFonts w:ascii="Times New Roman" w:hAnsi="Times New Roman"/>
                <w:bCs/>
                <w:sz w:val="24"/>
                <w:szCs w:val="24"/>
              </w:rPr>
            </w:pPr>
            <w:r w:rsidRPr="00E219A7">
              <w:rPr>
                <w:rFonts w:ascii="Times New Roman" w:hAnsi="Times New Roman"/>
                <w:bCs/>
                <w:sz w:val="24"/>
                <w:szCs w:val="24"/>
              </w:rPr>
              <w:t xml:space="preserve">Внезапно, неожиданно </w:t>
            </w:r>
          </w:p>
          <w:p w:rsidR="002B33A1" w:rsidRPr="00E219A7" w:rsidRDefault="002B33A1" w:rsidP="004477EB">
            <w:pPr>
              <w:pStyle w:val="22"/>
              <w:numPr>
                <w:ilvl w:val="0"/>
                <w:numId w:val="40"/>
              </w:numPr>
              <w:spacing w:after="0" w:line="240" w:lineRule="auto"/>
              <w:jc w:val="both"/>
              <w:rPr>
                <w:rFonts w:ascii="Times New Roman" w:hAnsi="Times New Roman"/>
                <w:bCs/>
                <w:sz w:val="24"/>
                <w:szCs w:val="24"/>
              </w:rPr>
            </w:pPr>
            <w:r w:rsidRPr="00E219A7">
              <w:rPr>
                <w:rFonts w:ascii="Times New Roman" w:hAnsi="Times New Roman"/>
                <w:bCs/>
                <w:sz w:val="24"/>
                <w:szCs w:val="24"/>
              </w:rPr>
              <w:t xml:space="preserve">О наличии веселья, о радостном настроении, о чувстве веселья </w:t>
            </w:r>
          </w:p>
          <w:p w:rsidR="002B33A1" w:rsidRPr="00E219A7" w:rsidRDefault="002B33A1" w:rsidP="004477EB">
            <w:pPr>
              <w:pStyle w:val="22"/>
              <w:numPr>
                <w:ilvl w:val="0"/>
                <w:numId w:val="40"/>
              </w:numPr>
              <w:spacing w:after="0" w:line="240" w:lineRule="auto"/>
              <w:jc w:val="both"/>
              <w:rPr>
                <w:rFonts w:ascii="Times New Roman" w:hAnsi="Times New Roman"/>
                <w:bCs/>
                <w:sz w:val="24"/>
                <w:szCs w:val="24"/>
              </w:rPr>
            </w:pPr>
            <w:r w:rsidRPr="00E219A7">
              <w:rPr>
                <w:rFonts w:ascii="Times New Roman" w:hAnsi="Times New Roman"/>
                <w:bCs/>
                <w:sz w:val="24"/>
                <w:szCs w:val="24"/>
              </w:rPr>
              <w:lastRenderedPageBreak/>
              <w:t xml:space="preserve">Движение потока воздуха в горизонтальном положении </w:t>
            </w:r>
          </w:p>
          <w:p w:rsidR="002B33A1" w:rsidRPr="00E219A7" w:rsidRDefault="002B33A1" w:rsidP="004477EB">
            <w:pPr>
              <w:pStyle w:val="22"/>
              <w:numPr>
                <w:ilvl w:val="0"/>
                <w:numId w:val="40"/>
              </w:numPr>
              <w:spacing w:after="0" w:line="240" w:lineRule="auto"/>
              <w:jc w:val="both"/>
              <w:rPr>
                <w:rFonts w:ascii="Times New Roman" w:hAnsi="Times New Roman"/>
                <w:bCs/>
                <w:sz w:val="24"/>
                <w:szCs w:val="24"/>
              </w:rPr>
            </w:pPr>
            <w:r w:rsidRPr="00E219A7">
              <w:rPr>
                <w:rFonts w:ascii="Times New Roman" w:hAnsi="Times New Roman"/>
                <w:bCs/>
                <w:sz w:val="24"/>
                <w:szCs w:val="24"/>
              </w:rPr>
              <w:t xml:space="preserve">Маленькая птичка с коричневато – серым оперением, живущая обычно близ жилых строений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Птица с черно – серым оперением, гнездящаяся обычно в уединенных местах.</w:t>
            </w:r>
          </w:p>
          <w:p w:rsidR="002B33A1" w:rsidRPr="00E219A7" w:rsidRDefault="002B33A1" w:rsidP="00477774">
            <w:pPr>
              <w:pStyle w:val="22"/>
              <w:spacing w:after="0" w:line="240" w:lineRule="auto"/>
              <w:jc w:val="both"/>
              <w:rPr>
                <w:rFonts w:ascii="Times New Roman" w:hAnsi="Times New Roman"/>
                <w:b/>
                <w:bCs/>
                <w:sz w:val="24"/>
                <w:szCs w:val="24"/>
              </w:rPr>
            </w:pPr>
            <w:r w:rsidRPr="00E219A7">
              <w:rPr>
                <w:rFonts w:ascii="Times New Roman" w:hAnsi="Times New Roman"/>
                <w:b/>
                <w:bCs/>
                <w:sz w:val="24"/>
                <w:szCs w:val="24"/>
              </w:rPr>
              <w:t>Проверка по словарю, оценка</w:t>
            </w:r>
          </w:p>
        </w:tc>
        <w:tc>
          <w:tcPr>
            <w:tcW w:w="4394" w:type="dxa"/>
          </w:tcPr>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(вдруг)</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(весело)</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lastRenderedPageBreak/>
              <w:t>(ветер)</w:t>
            </w: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(воробей)</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(ворона)</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sz w:val="24"/>
                <w:szCs w:val="24"/>
              </w:rPr>
              <w:t>самооценка</w:t>
            </w: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lang w:val="en-US"/>
              </w:rPr>
              <w:lastRenderedPageBreak/>
              <w:t>IV</w:t>
            </w:r>
            <w:r w:rsidRPr="00E219A7">
              <w:rPr>
                <w:rFonts w:ascii="Times New Roman" w:hAnsi="Times New Roman" w:cs="Times New Roman"/>
                <w:bCs/>
                <w:sz w:val="24"/>
                <w:szCs w:val="24"/>
              </w:rPr>
              <w:t xml:space="preserve"> Актуализация знаний</w:t>
            </w:r>
          </w:p>
          <w:p w:rsidR="002B33A1" w:rsidRPr="00E219A7" w:rsidRDefault="002B33A1" w:rsidP="00477774">
            <w:pPr>
              <w:pStyle w:val="22"/>
              <w:spacing w:after="0" w:line="240" w:lineRule="auto"/>
              <w:ind w:left="0"/>
              <w:jc w:val="both"/>
              <w:rPr>
                <w:rFonts w:ascii="Times New Roman" w:hAnsi="Times New Roman"/>
                <w:sz w:val="24"/>
                <w:szCs w:val="24"/>
              </w:rPr>
            </w:pPr>
          </w:p>
        </w:tc>
        <w:tc>
          <w:tcPr>
            <w:tcW w:w="7371" w:type="dxa"/>
          </w:tcPr>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 xml:space="preserve">Весна – замечательное и прекрасное время года. В это время природа просыпается и оживает после зимнего сна. Хотите увидеть, как  это  происходит?   </w:t>
            </w:r>
          </w:p>
          <w:p w:rsidR="002B33A1" w:rsidRPr="00E219A7" w:rsidRDefault="002B33A1" w:rsidP="00477774">
            <w:pPr>
              <w:pStyle w:val="22"/>
              <w:spacing w:after="0" w:line="240" w:lineRule="auto"/>
              <w:ind w:left="0"/>
              <w:jc w:val="both"/>
              <w:rPr>
                <w:rFonts w:ascii="Times New Roman" w:hAnsi="Times New Roman"/>
                <w:b/>
                <w:bCs/>
                <w:sz w:val="24"/>
                <w:szCs w:val="24"/>
              </w:rPr>
            </w:pPr>
            <w:r w:rsidRPr="00E219A7">
              <w:rPr>
                <w:rFonts w:ascii="Times New Roman" w:hAnsi="Times New Roman"/>
                <w:bCs/>
                <w:sz w:val="24"/>
                <w:szCs w:val="24"/>
              </w:rPr>
              <w:t>Подберите к данным именам прилагательным подходящие по смыслу имена существительные и запишите получившиеся словосочетания, выделите окончание, укажите род имен прилагательных</w:t>
            </w:r>
          </w:p>
          <w:p w:rsidR="002B33A1" w:rsidRPr="00E219A7" w:rsidRDefault="002B33A1" w:rsidP="00477774">
            <w:pPr>
              <w:spacing w:after="0" w:line="240" w:lineRule="auto"/>
              <w:jc w:val="both"/>
              <w:rPr>
                <w:rFonts w:ascii="Times New Roman" w:hAnsi="Times New Roman" w:cs="Times New Roman"/>
                <w:b/>
                <w:i/>
                <w:sz w:val="24"/>
                <w:szCs w:val="24"/>
              </w:rPr>
            </w:pPr>
            <w:proofErr w:type="gramStart"/>
            <w:r w:rsidRPr="00E219A7">
              <w:rPr>
                <w:rFonts w:ascii="Times New Roman" w:hAnsi="Times New Roman" w:cs="Times New Roman"/>
                <w:i/>
                <w:sz w:val="24"/>
                <w:szCs w:val="24"/>
              </w:rPr>
              <w:t>Последний</w:t>
            </w:r>
            <w:proofErr w:type="gramEnd"/>
            <w:r w:rsidRPr="00E219A7">
              <w:rPr>
                <w:rFonts w:ascii="Times New Roman" w:hAnsi="Times New Roman" w:cs="Times New Roman"/>
                <w:i/>
                <w:sz w:val="24"/>
                <w:szCs w:val="24"/>
              </w:rPr>
              <w:t xml:space="preserve"> …….,тёплое …….., зелёная ……ранние….- </w:t>
            </w:r>
            <w:r w:rsidRPr="00E219A7">
              <w:rPr>
                <w:rFonts w:ascii="Times New Roman" w:hAnsi="Times New Roman" w:cs="Times New Roman"/>
                <w:b/>
                <w:i/>
                <w:sz w:val="24"/>
                <w:szCs w:val="24"/>
                <w:u w:val="single"/>
              </w:rPr>
              <w:t>на доске</w:t>
            </w:r>
            <w:r w:rsidRPr="00E219A7">
              <w:rPr>
                <w:rFonts w:ascii="Times New Roman" w:hAnsi="Times New Roman" w:cs="Times New Roman"/>
                <w:i/>
                <w:sz w:val="24"/>
                <w:szCs w:val="24"/>
              </w:rPr>
              <w:t>.</w:t>
            </w:r>
          </w:p>
          <w:p w:rsidR="002B33A1" w:rsidRPr="00E219A7" w:rsidRDefault="002B33A1" w:rsidP="00477774">
            <w:pPr>
              <w:pStyle w:val="22"/>
              <w:spacing w:after="0" w:line="240" w:lineRule="auto"/>
              <w:ind w:left="0"/>
              <w:jc w:val="both"/>
              <w:rPr>
                <w:rFonts w:ascii="Times New Roman" w:hAnsi="Times New Roman"/>
                <w:b/>
                <w:bCs/>
                <w:sz w:val="24"/>
                <w:szCs w:val="24"/>
              </w:rPr>
            </w:pPr>
            <w:r w:rsidRPr="00E219A7">
              <w:rPr>
                <w:rFonts w:ascii="Times New Roman" w:hAnsi="Times New Roman"/>
                <w:b/>
                <w:bCs/>
                <w:sz w:val="24"/>
                <w:szCs w:val="24"/>
              </w:rPr>
              <w:t>Слова для справок: снег, солнышко,  трава, цветы</w:t>
            </w:r>
          </w:p>
          <w:p w:rsidR="002B33A1" w:rsidRPr="00E219A7" w:rsidRDefault="002B33A1" w:rsidP="00477774">
            <w:pPr>
              <w:pStyle w:val="22"/>
              <w:spacing w:after="0" w:line="240" w:lineRule="auto"/>
              <w:ind w:left="0"/>
              <w:jc w:val="both"/>
              <w:rPr>
                <w:rFonts w:ascii="Times New Roman" w:hAnsi="Times New Roman"/>
                <w:b/>
                <w:bCs/>
                <w:sz w:val="24"/>
                <w:szCs w:val="24"/>
              </w:rPr>
            </w:pPr>
            <w:r w:rsidRPr="00E219A7">
              <w:rPr>
                <w:rFonts w:ascii="Times New Roman" w:hAnsi="Times New Roman"/>
                <w:bCs/>
                <w:sz w:val="24"/>
                <w:szCs w:val="24"/>
              </w:rPr>
              <w:t xml:space="preserve">Прочитать вслух словосочетания. Посмотрите, какая красивая картина у нас получилась. Даже у нас в классе повеяло весной. А теперь я предлагаю проверить правильность выполнения работы??  </w:t>
            </w:r>
          </w:p>
          <w:p w:rsidR="002B33A1" w:rsidRPr="00E219A7" w:rsidRDefault="002B33A1" w:rsidP="00477774">
            <w:pPr>
              <w:spacing w:after="0" w:line="240" w:lineRule="auto"/>
              <w:rPr>
                <w:rFonts w:ascii="Times New Roman" w:hAnsi="Times New Roman" w:cs="Times New Roman"/>
                <w:sz w:val="24"/>
                <w:szCs w:val="24"/>
              </w:rPr>
            </w:pPr>
          </w:p>
        </w:tc>
        <w:tc>
          <w:tcPr>
            <w:tcW w:w="4394" w:type="dxa"/>
          </w:tcPr>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bCs/>
                <w:sz w:val="24"/>
                <w:szCs w:val="24"/>
              </w:rPr>
              <w:t>Самооценка.</w:t>
            </w:r>
          </w:p>
        </w:tc>
      </w:tr>
      <w:tr w:rsidR="002B33A1" w:rsidRPr="00E219A7" w:rsidTr="002B33A1">
        <w:tc>
          <w:tcPr>
            <w:tcW w:w="2660" w:type="dxa"/>
          </w:tcPr>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ФИЗМИНУТКА</w:t>
            </w:r>
          </w:p>
        </w:tc>
        <w:tc>
          <w:tcPr>
            <w:tcW w:w="7371" w:type="dxa"/>
          </w:tcPr>
          <w:p w:rsidR="002B33A1" w:rsidRPr="00E219A7" w:rsidRDefault="002B33A1" w:rsidP="00477774">
            <w:pPr>
              <w:spacing w:after="0" w:line="240" w:lineRule="auto"/>
              <w:rPr>
                <w:rFonts w:ascii="Times New Roman" w:hAnsi="Times New Roman" w:cs="Times New Roman"/>
                <w:sz w:val="24"/>
                <w:szCs w:val="24"/>
              </w:rPr>
            </w:pP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r w:rsidR="002B33A1" w:rsidRPr="00E219A7" w:rsidTr="002B33A1">
        <w:tc>
          <w:tcPr>
            <w:tcW w:w="2660" w:type="dxa"/>
          </w:tcPr>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lang w:val="en-US"/>
              </w:rPr>
              <w:t>V</w:t>
            </w:r>
            <w:r w:rsidRPr="00E219A7">
              <w:rPr>
                <w:rFonts w:ascii="Times New Roman" w:hAnsi="Times New Roman"/>
                <w:bCs/>
                <w:sz w:val="24"/>
                <w:szCs w:val="24"/>
              </w:rPr>
              <w:t xml:space="preserve"> Самоопределение к деятельности</w:t>
            </w:r>
          </w:p>
          <w:p w:rsidR="002B33A1" w:rsidRPr="00E219A7" w:rsidRDefault="002B33A1" w:rsidP="00477774">
            <w:pPr>
              <w:pStyle w:val="22"/>
              <w:spacing w:after="0" w:line="240" w:lineRule="auto"/>
              <w:ind w:left="0"/>
              <w:rPr>
                <w:rFonts w:ascii="Times New Roman" w:hAnsi="Times New Roman"/>
                <w:bCs/>
                <w:sz w:val="24"/>
                <w:szCs w:val="24"/>
              </w:rPr>
            </w:pPr>
          </w:p>
        </w:tc>
        <w:tc>
          <w:tcPr>
            <w:tcW w:w="7371" w:type="dxa"/>
          </w:tcPr>
          <w:p w:rsidR="002B33A1" w:rsidRPr="00E219A7" w:rsidRDefault="002B33A1" w:rsidP="00477774">
            <w:pPr>
              <w:pStyle w:val="22"/>
              <w:spacing w:after="0" w:line="240" w:lineRule="auto"/>
              <w:ind w:left="0"/>
              <w:jc w:val="both"/>
              <w:rPr>
                <w:rFonts w:ascii="Times New Roman" w:hAnsi="Times New Roman"/>
                <w:b/>
                <w:bCs/>
                <w:sz w:val="24"/>
                <w:szCs w:val="24"/>
              </w:rPr>
            </w:pPr>
            <w:r w:rsidRPr="00E219A7">
              <w:rPr>
                <w:rFonts w:ascii="Times New Roman" w:hAnsi="Times New Roman"/>
                <w:bCs/>
                <w:sz w:val="24"/>
                <w:szCs w:val="24"/>
              </w:rPr>
              <w:t xml:space="preserve">Прочитайте слова: </w:t>
            </w:r>
            <w:proofErr w:type="gramStart"/>
            <w:r w:rsidRPr="00E219A7">
              <w:rPr>
                <w:rFonts w:ascii="Times New Roman" w:hAnsi="Times New Roman"/>
                <w:bCs/>
                <w:sz w:val="24"/>
                <w:szCs w:val="24"/>
              </w:rPr>
              <w:t>пушистый</w:t>
            </w:r>
            <w:proofErr w:type="gramEnd"/>
            <w:r w:rsidRPr="00E219A7">
              <w:rPr>
                <w:rFonts w:ascii="Times New Roman" w:hAnsi="Times New Roman"/>
                <w:bCs/>
                <w:sz w:val="24"/>
                <w:szCs w:val="24"/>
              </w:rPr>
              <w:t>, весёлые, красная, спелое</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Что в них общего? (это имена прилагательные)</w:t>
            </w:r>
          </w:p>
          <w:p w:rsidR="002B33A1" w:rsidRPr="00E219A7" w:rsidRDefault="002B33A1" w:rsidP="00477774">
            <w:pPr>
              <w:pStyle w:val="22"/>
              <w:spacing w:after="0" w:line="240" w:lineRule="auto"/>
              <w:ind w:left="0"/>
              <w:jc w:val="both"/>
              <w:rPr>
                <w:rFonts w:ascii="Times New Roman" w:hAnsi="Times New Roman"/>
                <w:bCs/>
                <w:sz w:val="24"/>
                <w:szCs w:val="24"/>
              </w:rPr>
            </w:pPr>
            <w:r w:rsidRPr="00E219A7">
              <w:rPr>
                <w:rFonts w:ascii="Times New Roman" w:hAnsi="Times New Roman"/>
                <w:bCs/>
                <w:sz w:val="24"/>
                <w:szCs w:val="24"/>
              </w:rPr>
              <w:t>Найди лишнее слово (веселые, так как это имя прилагательное обозначает признак нескольких предметов, а остальные – признак одного предмета). Объясните.</w:t>
            </w:r>
          </w:p>
          <w:p w:rsidR="002B33A1" w:rsidRPr="00E219A7" w:rsidRDefault="002B33A1" w:rsidP="00477774">
            <w:pPr>
              <w:pStyle w:val="22"/>
              <w:spacing w:after="0" w:line="240" w:lineRule="auto"/>
              <w:ind w:left="0"/>
              <w:rPr>
                <w:rFonts w:ascii="Times New Roman" w:hAnsi="Times New Roman"/>
                <w:b/>
                <w:sz w:val="24"/>
                <w:szCs w:val="24"/>
              </w:rPr>
            </w:pPr>
            <w:r w:rsidRPr="00E219A7">
              <w:rPr>
                <w:rFonts w:ascii="Times New Roman" w:hAnsi="Times New Roman"/>
                <w:bCs/>
                <w:sz w:val="24"/>
                <w:szCs w:val="24"/>
              </w:rPr>
              <w:t xml:space="preserve">Сформулируйте тему урока? </w:t>
            </w:r>
          </w:p>
          <w:p w:rsidR="002B33A1" w:rsidRPr="00E219A7" w:rsidRDefault="002B33A1" w:rsidP="00477774">
            <w:pPr>
              <w:pStyle w:val="22"/>
              <w:spacing w:after="0" w:line="240" w:lineRule="auto"/>
              <w:ind w:left="0"/>
              <w:rPr>
                <w:rFonts w:ascii="Times New Roman" w:hAnsi="Times New Roman"/>
                <w:b/>
                <w:sz w:val="24"/>
                <w:szCs w:val="24"/>
              </w:rPr>
            </w:pPr>
          </w:p>
          <w:p w:rsidR="002B33A1" w:rsidRPr="00E219A7" w:rsidRDefault="002B33A1" w:rsidP="00477774">
            <w:pPr>
              <w:pStyle w:val="22"/>
              <w:spacing w:after="0" w:line="240" w:lineRule="auto"/>
              <w:ind w:left="0"/>
              <w:rPr>
                <w:rFonts w:ascii="Times New Roman" w:hAnsi="Times New Roman"/>
                <w:sz w:val="24"/>
                <w:szCs w:val="24"/>
              </w:rPr>
            </w:pPr>
            <w:r w:rsidRPr="00E219A7">
              <w:rPr>
                <w:rFonts w:ascii="Times New Roman" w:hAnsi="Times New Roman"/>
                <w:sz w:val="24"/>
                <w:szCs w:val="24"/>
              </w:rPr>
              <w:t>Какие задачи мы можем поставить для себя?</w:t>
            </w:r>
          </w:p>
          <w:p w:rsidR="002B33A1" w:rsidRPr="00E219A7" w:rsidRDefault="002B33A1" w:rsidP="00477774">
            <w:pPr>
              <w:pStyle w:val="22"/>
              <w:spacing w:after="0" w:line="240" w:lineRule="auto"/>
              <w:ind w:left="0"/>
              <w:rPr>
                <w:rFonts w:ascii="Times New Roman" w:hAnsi="Times New Roman"/>
                <w:b/>
                <w:bCs/>
                <w:sz w:val="24"/>
                <w:szCs w:val="24"/>
              </w:rPr>
            </w:pPr>
          </w:p>
        </w:tc>
        <w:tc>
          <w:tcPr>
            <w:tcW w:w="4394" w:type="dxa"/>
          </w:tcPr>
          <w:p w:rsidR="002B33A1" w:rsidRPr="00E219A7" w:rsidRDefault="002B33A1" w:rsidP="00477774">
            <w:pPr>
              <w:spacing w:after="0" w:line="240" w:lineRule="auto"/>
              <w:rPr>
                <w:rFonts w:ascii="Times New Roman" w:hAnsi="Times New Roman" w:cs="Times New Roman"/>
                <w:b/>
                <w:sz w:val="24"/>
                <w:szCs w:val="24"/>
              </w:rPr>
            </w:pPr>
          </w:p>
          <w:p w:rsidR="002B33A1" w:rsidRPr="00E219A7" w:rsidRDefault="002B33A1" w:rsidP="00477774">
            <w:pPr>
              <w:spacing w:after="0" w:line="240" w:lineRule="auto"/>
              <w:rPr>
                <w:rFonts w:ascii="Times New Roman" w:hAnsi="Times New Roman" w:cs="Times New Roman"/>
                <w:b/>
                <w:sz w:val="24"/>
                <w:szCs w:val="24"/>
              </w:rPr>
            </w:pPr>
          </w:p>
          <w:p w:rsidR="002B33A1" w:rsidRPr="00E219A7" w:rsidRDefault="002B33A1" w:rsidP="00477774">
            <w:pPr>
              <w:spacing w:after="0" w:line="240" w:lineRule="auto"/>
              <w:rPr>
                <w:rFonts w:ascii="Times New Roman" w:hAnsi="Times New Roman" w:cs="Times New Roman"/>
                <w:b/>
                <w:sz w:val="24"/>
                <w:szCs w:val="24"/>
              </w:rPr>
            </w:pPr>
          </w:p>
          <w:p w:rsidR="002B33A1" w:rsidRPr="00E219A7" w:rsidRDefault="002B33A1" w:rsidP="00477774">
            <w:pPr>
              <w:spacing w:after="0" w:line="240" w:lineRule="auto"/>
              <w:rPr>
                <w:rFonts w:ascii="Times New Roman" w:hAnsi="Times New Roman" w:cs="Times New Roman"/>
                <w:b/>
                <w:sz w:val="24"/>
                <w:szCs w:val="24"/>
              </w:rPr>
            </w:pPr>
          </w:p>
          <w:p w:rsidR="002B33A1" w:rsidRPr="00E219A7" w:rsidRDefault="002B33A1" w:rsidP="00477774">
            <w:pPr>
              <w:spacing w:after="0" w:line="240" w:lineRule="auto"/>
              <w:rPr>
                <w:rFonts w:ascii="Times New Roman" w:hAnsi="Times New Roman" w:cs="Times New Roman"/>
                <w:b/>
                <w:sz w:val="24"/>
                <w:szCs w:val="24"/>
              </w:rPr>
            </w:pP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sz w:val="24"/>
                <w:szCs w:val="24"/>
              </w:rPr>
              <w:t>Изменение имён прилагательных по числам.</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sz w:val="24"/>
                <w:szCs w:val="24"/>
              </w:rPr>
              <w:t xml:space="preserve">-научиться изменять имена прил. </w:t>
            </w:r>
            <w:r>
              <w:rPr>
                <w:rFonts w:ascii="Times New Roman" w:hAnsi="Times New Roman" w:cs="Times New Roman"/>
                <w:sz w:val="24"/>
                <w:szCs w:val="24"/>
              </w:rPr>
              <w:t>п</w:t>
            </w:r>
            <w:r w:rsidRPr="00E219A7">
              <w:rPr>
                <w:rFonts w:ascii="Times New Roman" w:hAnsi="Times New Roman" w:cs="Times New Roman"/>
                <w:sz w:val="24"/>
                <w:szCs w:val="24"/>
              </w:rPr>
              <w:t>о числам.</w:t>
            </w:r>
          </w:p>
        </w:tc>
      </w:tr>
      <w:tr w:rsidR="002B33A1" w:rsidRPr="00E219A7" w:rsidTr="002B33A1">
        <w:tc>
          <w:tcPr>
            <w:tcW w:w="2660" w:type="dxa"/>
          </w:tcPr>
          <w:p w:rsidR="002B33A1" w:rsidRPr="00E219A7" w:rsidRDefault="002B33A1" w:rsidP="00477774">
            <w:pPr>
              <w:pStyle w:val="22"/>
              <w:spacing w:after="0" w:line="240" w:lineRule="auto"/>
              <w:ind w:left="0"/>
              <w:rPr>
                <w:rFonts w:ascii="Times New Roman" w:hAnsi="Times New Roman"/>
                <w:bCs/>
                <w:sz w:val="24"/>
                <w:szCs w:val="24"/>
              </w:rPr>
            </w:pPr>
            <w:r w:rsidRPr="00E219A7">
              <w:rPr>
                <w:rFonts w:ascii="Times New Roman" w:hAnsi="Times New Roman"/>
                <w:bCs/>
                <w:sz w:val="24"/>
                <w:szCs w:val="24"/>
                <w:lang w:val="en-US"/>
              </w:rPr>
              <w:t>VI</w:t>
            </w:r>
            <w:r w:rsidRPr="00E219A7">
              <w:rPr>
                <w:rFonts w:ascii="Times New Roman" w:hAnsi="Times New Roman"/>
                <w:bCs/>
                <w:sz w:val="24"/>
                <w:szCs w:val="24"/>
              </w:rPr>
              <w:t xml:space="preserve"> Работа по теме урока</w:t>
            </w:r>
          </w:p>
          <w:p w:rsidR="002B33A1" w:rsidRPr="00E219A7" w:rsidRDefault="002B33A1" w:rsidP="00477774">
            <w:pPr>
              <w:spacing w:after="0" w:line="240" w:lineRule="auto"/>
              <w:jc w:val="both"/>
              <w:rPr>
                <w:rFonts w:ascii="Times New Roman" w:hAnsi="Times New Roman" w:cs="Times New Roman"/>
                <w:bCs/>
                <w:sz w:val="24"/>
                <w:szCs w:val="24"/>
              </w:rPr>
            </w:pPr>
          </w:p>
        </w:tc>
        <w:tc>
          <w:tcPr>
            <w:tcW w:w="7371" w:type="dxa"/>
          </w:tcPr>
          <w:p w:rsidR="002B33A1" w:rsidRPr="00E219A7" w:rsidRDefault="002B33A1" w:rsidP="00477774">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Откройте учебники на стр.78. Тема?</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Упр. 135 стр. 78</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-Прочитайте.</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-понравилось? Почему?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Слова,  какой части речи помогли представить вам цветы?</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lastRenderedPageBreak/>
              <w:t>- Объясните значение слов, данных в задании</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 xml:space="preserve">Голубой - </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 xml:space="preserve">голубенький </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голубой и темно-голубой</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Как вы понимаете слово</w:t>
            </w:r>
            <w:proofErr w:type="gramStart"/>
            <w:r w:rsidRPr="00E219A7">
              <w:rPr>
                <w:rFonts w:ascii="Times New Roman" w:hAnsi="Times New Roman" w:cs="Times New Roman"/>
                <w:bCs/>
                <w:sz w:val="24"/>
                <w:szCs w:val="24"/>
              </w:rPr>
              <w:t xml:space="preserve">  - - </w:t>
            </w:r>
            <w:proofErr w:type="gramEnd"/>
            <w:r w:rsidRPr="00E219A7">
              <w:rPr>
                <w:rFonts w:ascii="Times New Roman" w:hAnsi="Times New Roman" w:cs="Times New Roman"/>
                <w:bCs/>
                <w:sz w:val="24"/>
                <w:szCs w:val="24"/>
              </w:rPr>
              <w:t>сквозистый</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w:t>
            </w:r>
            <w:proofErr w:type="gramStart"/>
            <w:r w:rsidRPr="00E219A7">
              <w:rPr>
                <w:rFonts w:ascii="Times New Roman" w:hAnsi="Times New Roman" w:cs="Times New Roman"/>
                <w:bCs/>
                <w:sz w:val="24"/>
                <w:szCs w:val="24"/>
              </w:rPr>
              <w:t>Выпишите</w:t>
            </w:r>
            <w:proofErr w:type="gramEnd"/>
            <w:r w:rsidRPr="00E219A7">
              <w:rPr>
                <w:rFonts w:ascii="Times New Roman" w:hAnsi="Times New Roman" w:cs="Times New Roman"/>
                <w:bCs/>
                <w:sz w:val="24"/>
                <w:szCs w:val="24"/>
              </w:rPr>
              <w:t xml:space="preserve"> пожалуйста имена прилагательные которые относятся к именам существительным по образцу, укажите, кто сможет  число имен прилагательных</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Цветок (какой?)….</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Снежок</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Цветики</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В каком числе употреблены имена прилагательные? Как вы определили?</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-Кто затруднялся при выполнении задания?</w:t>
            </w:r>
          </w:p>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rPr>
              <w:t>Правило!</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xml:space="preserve"> - Почем изменяются имена прилагательные? </w:t>
            </w:r>
          </w:p>
          <w:p w:rsidR="002B33A1" w:rsidRPr="00E219A7" w:rsidRDefault="002B33A1" w:rsidP="00477774">
            <w:pPr>
              <w:spacing w:after="0" w:line="240" w:lineRule="auto"/>
              <w:rPr>
                <w:rFonts w:ascii="Times New Roman" w:hAnsi="Times New Roman" w:cs="Times New Roman"/>
                <w:b/>
                <w:bCs/>
                <w:sz w:val="24"/>
                <w:szCs w:val="24"/>
              </w:rPr>
            </w:pPr>
            <w:r w:rsidRPr="00E219A7">
              <w:rPr>
                <w:rFonts w:ascii="Times New Roman" w:hAnsi="Times New Roman" w:cs="Times New Roman"/>
                <w:bCs/>
                <w:sz w:val="24"/>
                <w:szCs w:val="24"/>
              </w:rPr>
              <w:t xml:space="preserve">Как определить число имен прилагательного? </w:t>
            </w:r>
          </w:p>
          <w:p w:rsidR="002B33A1" w:rsidRPr="00E219A7" w:rsidRDefault="002B33A1" w:rsidP="00477774">
            <w:pPr>
              <w:spacing w:after="0" w:line="240" w:lineRule="auto"/>
              <w:jc w:val="both"/>
              <w:rPr>
                <w:rFonts w:ascii="Times New Roman" w:hAnsi="Times New Roman" w:cs="Times New Roman"/>
                <w:bCs/>
                <w:sz w:val="24"/>
                <w:szCs w:val="24"/>
              </w:rPr>
            </w:pPr>
          </w:p>
          <w:p w:rsidR="002B33A1" w:rsidRPr="00E219A7" w:rsidRDefault="002B33A1" w:rsidP="00477774">
            <w:pPr>
              <w:spacing w:after="0" w:line="240" w:lineRule="auto"/>
              <w:jc w:val="both"/>
              <w:rPr>
                <w:rFonts w:ascii="Times New Roman" w:hAnsi="Times New Roman" w:cs="Times New Roman"/>
                <w:bCs/>
                <w:i/>
                <w:sz w:val="24"/>
                <w:szCs w:val="24"/>
              </w:rPr>
            </w:pPr>
            <w:r w:rsidRPr="00E219A7">
              <w:rPr>
                <w:rFonts w:ascii="Times New Roman" w:hAnsi="Times New Roman" w:cs="Times New Roman"/>
                <w:bCs/>
                <w:sz w:val="24"/>
                <w:szCs w:val="24"/>
              </w:rPr>
              <w:t xml:space="preserve">-Как изменяются имена прилагательные? </w:t>
            </w:r>
          </w:p>
          <w:p w:rsidR="002B33A1" w:rsidRPr="00E219A7" w:rsidRDefault="002B33A1" w:rsidP="00477774">
            <w:pPr>
              <w:spacing w:after="0" w:line="240" w:lineRule="auto"/>
              <w:rPr>
                <w:rFonts w:ascii="Times New Roman" w:hAnsi="Times New Roman" w:cs="Times New Roman"/>
                <w:sz w:val="24"/>
                <w:szCs w:val="24"/>
              </w:rPr>
            </w:pPr>
          </w:p>
        </w:tc>
        <w:tc>
          <w:tcPr>
            <w:tcW w:w="4394" w:type="dxa"/>
          </w:tcPr>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p>
          <w:p w:rsidR="002B33A1" w:rsidRPr="00E219A7" w:rsidRDefault="002B33A1" w:rsidP="00477774">
            <w:pPr>
              <w:spacing w:after="0" w:line="240" w:lineRule="auto"/>
              <w:rPr>
                <w:rFonts w:ascii="Times New Roman" w:hAnsi="Times New Roman" w:cs="Times New Roman"/>
                <w:sz w:val="24"/>
                <w:szCs w:val="24"/>
                <w:shd w:val="clear" w:color="auto" w:fill="FFFFFF"/>
              </w:rPr>
            </w:pPr>
            <w:r w:rsidRPr="00E219A7">
              <w:rPr>
                <w:rFonts w:ascii="Times New Roman" w:hAnsi="Times New Roman" w:cs="Times New Roman"/>
                <w:sz w:val="24"/>
                <w:szCs w:val="24"/>
                <w:shd w:val="clear" w:color="auto" w:fill="FFFFFF"/>
              </w:rPr>
              <w:t>Цвет</w:t>
            </w:r>
          </w:p>
          <w:p w:rsidR="002B33A1" w:rsidRPr="00E219A7" w:rsidRDefault="002B33A1" w:rsidP="00477774">
            <w:pPr>
              <w:spacing w:after="0" w:line="240" w:lineRule="auto"/>
              <w:rPr>
                <w:rFonts w:ascii="Times New Roman" w:hAnsi="Times New Roman" w:cs="Times New Roman"/>
                <w:bCs/>
                <w:sz w:val="24"/>
                <w:szCs w:val="24"/>
              </w:rPr>
            </w:pPr>
            <w:r w:rsidRPr="00E219A7">
              <w:rPr>
                <w:rFonts w:ascii="Times New Roman" w:hAnsi="Times New Roman" w:cs="Times New Roman"/>
                <w:bCs/>
                <w:sz w:val="24"/>
                <w:szCs w:val="24"/>
              </w:rPr>
              <w:t>– дополнительный оттенок, авторское отношение использовалось в частушках, фольклоре голубенький цветочек</w:t>
            </w:r>
            <w:proofErr w:type="gramStart"/>
            <w:r w:rsidRPr="00E219A7">
              <w:rPr>
                <w:rFonts w:ascii="Times New Roman" w:hAnsi="Times New Roman" w:cs="Times New Roman"/>
                <w:bCs/>
                <w:sz w:val="24"/>
                <w:szCs w:val="24"/>
              </w:rPr>
              <w:t>.</w:t>
            </w:r>
            <w:proofErr w:type="gramEnd"/>
            <w:r w:rsidRPr="00E219A7">
              <w:rPr>
                <w:rFonts w:ascii="Times New Roman" w:hAnsi="Times New Roman" w:cs="Times New Roman"/>
                <w:bCs/>
                <w:sz w:val="24"/>
                <w:szCs w:val="24"/>
              </w:rPr>
              <w:t xml:space="preserve"> (</w:t>
            </w:r>
            <w:proofErr w:type="gramStart"/>
            <w:r w:rsidRPr="00E219A7">
              <w:rPr>
                <w:rFonts w:ascii="Times New Roman" w:hAnsi="Times New Roman" w:cs="Times New Roman"/>
                <w:bCs/>
                <w:sz w:val="24"/>
                <w:szCs w:val="24"/>
              </w:rPr>
              <w:t>о</w:t>
            </w:r>
            <w:proofErr w:type="gramEnd"/>
            <w:r w:rsidRPr="00E219A7">
              <w:rPr>
                <w:rFonts w:ascii="Times New Roman" w:hAnsi="Times New Roman" w:cs="Times New Roman"/>
                <w:bCs/>
                <w:sz w:val="24"/>
                <w:szCs w:val="24"/>
              </w:rPr>
              <w:t xml:space="preserve">ттенки цветов) </w:t>
            </w:r>
          </w:p>
          <w:p w:rsidR="002B33A1" w:rsidRPr="00E219A7" w:rsidRDefault="002B33A1" w:rsidP="00477774">
            <w:pPr>
              <w:spacing w:after="0" w:line="240" w:lineRule="auto"/>
              <w:rPr>
                <w:rFonts w:ascii="Times New Roman" w:hAnsi="Times New Roman" w:cs="Times New Roman"/>
                <w:bCs/>
                <w:sz w:val="24"/>
                <w:szCs w:val="24"/>
              </w:rPr>
            </w:pPr>
            <w:proofErr w:type="gramStart"/>
            <w:r w:rsidRPr="00E219A7">
              <w:rPr>
                <w:rFonts w:ascii="Times New Roman" w:hAnsi="Times New Roman" w:cs="Times New Roman"/>
                <w:bCs/>
                <w:sz w:val="24"/>
                <w:szCs w:val="24"/>
              </w:rPr>
              <w:t>–сквозь который видно, сквозит, просвечивает (пропускающий сквозь свет)</w:t>
            </w:r>
            <w:proofErr w:type="gramEnd"/>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sz w:val="24"/>
                <w:szCs w:val="24"/>
              </w:rPr>
            </w:pP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(числам)</w:t>
            </w:r>
            <w:proofErr w:type="gramStart"/>
            <w:r w:rsidRPr="00E219A7">
              <w:rPr>
                <w:rFonts w:ascii="Times New Roman" w:hAnsi="Times New Roman" w:cs="Times New Roman"/>
                <w:bCs/>
                <w:i/>
                <w:sz w:val="24"/>
                <w:szCs w:val="24"/>
              </w:rPr>
              <w:t xml:space="preserve"> ?</w:t>
            </w:r>
            <w:proofErr w:type="gramEnd"/>
            <w:r w:rsidRPr="00E219A7">
              <w:rPr>
                <w:rFonts w:ascii="Times New Roman" w:hAnsi="Times New Roman" w:cs="Times New Roman"/>
                <w:bCs/>
                <w:i/>
                <w:sz w:val="24"/>
                <w:szCs w:val="24"/>
              </w:rPr>
              <w:t xml:space="preserve">?? и по родам </w:t>
            </w:r>
          </w:p>
          <w:p w:rsidR="002B33A1" w:rsidRPr="00E219A7" w:rsidRDefault="002B33A1" w:rsidP="00477774">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(по вопросу от имени существительного к имени прилагательного)</w:t>
            </w:r>
          </w:p>
          <w:p w:rsidR="002B33A1" w:rsidRPr="00E219A7" w:rsidRDefault="002B33A1" w:rsidP="00477774">
            <w:pPr>
              <w:spacing w:after="0" w:line="240" w:lineRule="auto"/>
              <w:rPr>
                <w:rFonts w:ascii="Times New Roman" w:hAnsi="Times New Roman" w:cs="Times New Roman"/>
                <w:sz w:val="24"/>
                <w:szCs w:val="24"/>
              </w:rPr>
            </w:pPr>
            <w:r w:rsidRPr="00E219A7">
              <w:rPr>
                <w:rFonts w:ascii="Times New Roman" w:hAnsi="Times New Roman" w:cs="Times New Roman"/>
                <w:bCs/>
                <w:sz w:val="24"/>
                <w:szCs w:val="24"/>
              </w:rPr>
              <w:t>(</w:t>
            </w:r>
            <w:r w:rsidRPr="00E219A7">
              <w:rPr>
                <w:rFonts w:ascii="Times New Roman" w:hAnsi="Times New Roman" w:cs="Times New Roman"/>
                <w:bCs/>
                <w:i/>
                <w:sz w:val="24"/>
                <w:szCs w:val="24"/>
              </w:rPr>
              <w:t>имена прилагательные в единственном числе изменяются по родам)</w:t>
            </w: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lang w:val="en-US"/>
              </w:rPr>
              <w:lastRenderedPageBreak/>
              <w:t>VIII</w:t>
            </w:r>
            <w:r w:rsidRPr="00E219A7">
              <w:rPr>
                <w:rFonts w:ascii="Times New Roman" w:hAnsi="Times New Roman" w:cs="Times New Roman"/>
                <w:bCs/>
                <w:sz w:val="24"/>
                <w:szCs w:val="24"/>
              </w:rPr>
              <w:t xml:space="preserve"> Закрепление</w:t>
            </w:r>
          </w:p>
        </w:tc>
        <w:tc>
          <w:tcPr>
            <w:tcW w:w="7371" w:type="dxa"/>
          </w:tcPr>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Каждой группе раздаются карточки</w:t>
            </w:r>
          </w:p>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Приложение №1</w:t>
            </w:r>
          </w:p>
          <w:p w:rsidR="002B33A1" w:rsidRPr="00E37007" w:rsidRDefault="002B33A1" w:rsidP="00477774">
            <w:pPr>
              <w:spacing w:after="0" w:line="240" w:lineRule="auto"/>
              <w:rPr>
                <w:rFonts w:ascii="Times New Roman" w:hAnsi="Times New Roman" w:cs="Times New Roman"/>
                <w:bCs/>
                <w:sz w:val="24"/>
                <w:szCs w:val="24"/>
              </w:rPr>
            </w:pPr>
            <w:r w:rsidRPr="00E37007">
              <w:rPr>
                <w:rFonts w:ascii="Times New Roman" w:hAnsi="Times New Roman" w:cs="Times New Roman"/>
                <w:bCs/>
                <w:sz w:val="24"/>
                <w:szCs w:val="24"/>
              </w:rPr>
              <w:t xml:space="preserve">Проверка по № карточки. Оценили себя. </w:t>
            </w:r>
          </w:p>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Кто справился без ошибок?</w:t>
            </w:r>
          </w:p>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Кто испытывал трудности при выполнении? Какие?</w:t>
            </w: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lang w:val="en-US"/>
              </w:rPr>
              <w:t>X</w:t>
            </w:r>
            <w:r w:rsidRPr="00E219A7">
              <w:rPr>
                <w:rFonts w:ascii="Times New Roman" w:hAnsi="Times New Roman" w:cs="Times New Roman"/>
                <w:bCs/>
                <w:sz w:val="24"/>
                <w:szCs w:val="24"/>
              </w:rPr>
              <w:t xml:space="preserve"> Итог урока</w:t>
            </w:r>
          </w:p>
          <w:p w:rsidR="002B33A1" w:rsidRPr="00E219A7" w:rsidRDefault="002B33A1" w:rsidP="00477774">
            <w:pPr>
              <w:pStyle w:val="40"/>
              <w:ind w:left="708"/>
              <w:rPr>
                <w:rFonts w:ascii="Times New Roman" w:hAnsi="Times New Roman"/>
                <w:bCs/>
                <w:sz w:val="24"/>
                <w:szCs w:val="24"/>
              </w:rPr>
            </w:pPr>
          </w:p>
        </w:tc>
        <w:tc>
          <w:tcPr>
            <w:tcW w:w="7371" w:type="dxa"/>
          </w:tcPr>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Итак:</w:t>
            </w:r>
          </w:p>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Почем изменяются имена прилагательные?</w:t>
            </w:r>
          </w:p>
          <w:p w:rsidR="002B33A1" w:rsidRPr="00E37007" w:rsidRDefault="002B33A1" w:rsidP="00477774">
            <w:pPr>
              <w:spacing w:after="0" w:line="240" w:lineRule="auto"/>
              <w:jc w:val="both"/>
              <w:rPr>
                <w:rFonts w:ascii="Times New Roman" w:hAnsi="Times New Roman" w:cs="Times New Roman"/>
                <w:bCs/>
                <w:sz w:val="24"/>
                <w:szCs w:val="24"/>
              </w:rPr>
            </w:pPr>
            <w:r w:rsidRPr="00E37007">
              <w:rPr>
                <w:rFonts w:ascii="Times New Roman" w:hAnsi="Times New Roman" w:cs="Times New Roman"/>
                <w:bCs/>
                <w:sz w:val="24"/>
                <w:szCs w:val="24"/>
              </w:rPr>
              <w:t>- Какие окончания имеют имена прилагательные во множественном числе?</w:t>
            </w:r>
          </w:p>
          <w:p w:rsidR="002B33A1" w:rsidRPr="00E37007" w:rsidRDefault="002B33A1" w:rsidP="00477774">
            <w:pPr>
              <w:pStyle w:val="40"/>
              <w:ind w:left="708"/>
              <w:rPr>
                <w:rFonts w:ascii="Times New Roman" w:hAnsi="Times New Roman"/>
                <w:sz w:val="24"/>
                <w:szCs w:val="24"/>
              </w:rPr>
            </w:pPr>
            <w:r w:rsidRPr="00E37007">
              <w:rPr>
                <w:rFonts w:ascii="Times New Roman" w:hAnsi="Times New Roman"/>
                <w:sz w:val="24"/>
                <w:szCs w:val="24"/>
              </w:rPr>
              <w:t xml:space="preserve">-Как определить число имен прилагательных? </w:t>
            </w:r>
          </w:p>
          <w:p w:rsidR="002B33A1" w:rsidRPr="00E37007" w:rsidRDefault="002B33A1" w:rsidP="00477774">
            <w:pPr>
              <w:pStyle w:val="40"/>
              <w:ind w:left="708"/>
              <w:rPr>
                <w:rFonts w:ascii="Times New Roman" w:hAnsi="Times New Roman"/>
                <w:sz w:val="24"/>
                <w:szCs w:val="24"/>
              </w:rPr>
            </w:pPr>
          </w:p>
        </w:tc>
        <w:tc>
          <w:tcPr>
            <w:tcW w:w="4394" w:type="dxa"/>
          </w:tcPr>
          <w:p w:rsidR="002B33A1" w:rsidRPr="00E219A7" w:rsidRDefault="002B33A1" w:rsidP="00477774">
            <w:pPr>
              <w:pStyle w:val="40"/>
              <w:rPr>
                <w:rFonts w:ascii="Times New Roman" w:hAnsi="Times New Roman"/>
                <w:sz w:val="24"/>
                <w:szCs w:val="24"/>
                <w:u w:val="single"/>
              </w:rPr>
            </w:pPr>
          </w:p>
          <w:p w:rsidR="002B33A1" w:rsidRPr="00E219A7" w:rsidRDefault="002B33A1" w:rsidP="00477774">
            <w:pPr>
              <w:pStyle w:val="40"/>
              <w:rPr>
                <w:rFonts w:ascii="Times New Roman" w:hAnsi="Times New Roman"/>
                <w:sz w:val="24"/>
                <w:szCs w:val="24"/>
                <w:u w:val="single"/>
              </w:rPr>
            </w:pPr>
          </w:p>
          <w:p w:rsidR="002B33A1" w:rsidRPr="00E219A7" w:rsidRDefault="002B33A1" w:rsidP="00477774">
            <w:pPr>
              <w:pStyle w:val="40"/>
              <w:rPr>
                <w:rFonts w:ascii="Times New Roman" w:hAnsi="Times New Roman"/>
                <w:sz w:val="24"/>
                <w:szCs w:val="24"/>
                <w:u w:val="single"/>
              </w:rPr>
            </w:pPr>
          </w:p>
          <w:p w:rsidR="002B33A1" w:rsidRPr="00E219A7" w:rsidRDefault="002B33A1" w:rsidP="00477774">
            <w:pPr>
              <w:pStyle w:val="40"/>
              <w:rPr>
                <w:rFonts w:ascii="Times New Roman" w:hAnsi="Times New Roman"/>
                <w:sz w:val="24"/>
                <w:szCs w:val="24"/>
                <w:u w:val="single"/>
              </w:rPr>
            </w:pPr>
          </w:p>
          <w:p w:rsidR="002B33A1" w:rsidRPr="00E219A7" w:rsidRDefault="002B33A1" w:rsidP="00477774">
            <w:pPr>
              <w:pStyle w:val="40"/>
              <w:rPr>
                <w:rFonts w:ascii="Times New Roman" w:hAnsi="Times New Roman"/>
                <w:sz w:val="24"/>
                <w:szCs w:val="24"/>
                <w:u w:val="single"/>
              </w:rPr>
            </w:pPr>
            <w:r w:rsidRPr="00E219A7">
              <w:rPr>
                <w:rFonts w:ascii="Times New Roman" w:hAnsi="Times New Roman"/>
                <w:sz w:val="24"/>
                <w:szCs w:val="24"/>
                <w:u w:val="single"/>
              </w:rPr>
              <w:t>Алгоритм действий:</w:t>
            </w:r>
          </w:p>
          <w:p w:rsidR="002B33A1" w:rsidRPr="00E219A7" w:rsidRDefault="002B33A1" w:rsidP="00477774">
            <w:pPr>
              <w:pStyle w:val="40"/>
              <w:rPr>
                <w:rFonts w:ascii="Times New Roman" w:hAnsi="Times New Roman"/>
                <w:sz w:val="24"/>
                <w:szCs w:val="24"/>
              </w:rPr>
            </w:pPr>
            <w:r w:rsidRPr="00E219A7">
              <w:rPr>
                <w:rFonts w:ascii="Times New Roman" w:hAnsi="Times New Roman"/>
                <w:sz w:val="24"/>
                <w:szCs w:val="24"/>
              </w:rPr>
              <w:t xml:space="preserve">1) Найти существительное, связанное с </w:t>
            </w:r>
            <w:r w:rsidRPr="00E219A7">
              <w:rPr>
                <w:rFonts w:ascii="Times New Roman" w:hAnsi="Times New Roman"/>
                <w:sz w:val="24"/>
                <w:szCs w:val="24"/>
              </w:rPr>
              <w:lastRenderedPageBreak/>
              <w:t>прилагательным</w:t>
            </w:r>
          </w:p>
          <w:p w:rsidR="002B33A1" w:rsidRPr="00E219A7" w:rsidRDefault="002B33A1" w:rsidP="00477774">
            <w:pPr>
              <w:pStyle w:val="40"/>
              <w:rPr>
                <w:rFonts w:ascii="Times New Roman" w:hAnsi="Times New Roman"/>
                <w:sz w:val="24"/>
                <w:szCs w:val="24"/>
              </w:rPr>
            </w:pPr>
            <w:r w:rsidRPr="00E219A7">
              <w:rPr>
                <w:rFonts w:ascii="Times New Roman" w:hAnsi="Times New Roman"/>
                <w:sz w:val="24"/>
                <w:szCs w:val="24"/>
              </w:rPr>
              <w:t>2)Определить род и число у существительных</w:t>
            </w:r>
          </w:p>
          <w:p w:rsidR="002B33A1" w:rsidRPr="00E219A7" w:rsidRDefault="002B33A1" w:rsidP="00477774">
            <w:pPr>
              <w:pStyle w:val="40"/>
              <w:rPr>
                <w:rFonts w:ascii="Times New Roman" w:hAnsi="Times New Roman"/>
                <w:sz w:val="24"/>
                <w:szCs w:val="24"/>
              </w:rPr>
            </w:pPr>
            <w:r w:rsidRPr="00E219A7">
              <w:rPr>
                <w:rFonts w:ascii="Times New Roman" w:hAnsi="Times New Roman"/>
                <w:sz w:val="24"/>
                <w:szCs w:val="24"/>
              </w:rPr>
              <w:t>3)Указать род и число у прилагательных по существительному.</w:t>
            </w: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Fonts w:ascii="Times New Roman" w:hAnsi="Times New Roman" w:cs="Times New Roman"/>
                <w:bCs/>
                <w:sz w:val="24"/>
                <w:szCs w:val="24"/>
                <w:lang w:val="en-US"/>
              </w:rPr>
              <w:lastRenderedPageBreak/>
              <w:t>IX</w:t>
            </w:r>
            <w:r w:rsidRPr="00E219A7">
              <w:rPr>
                <w:rFonts w:ascii="Times New Roman" w:hAnsi="Times New Roman" w:cs="Times New Roman"/>
                <w:bCs/>
                <w:sz w:val="24"/>
                <w:szCs w:val="24"/>
              </w:rPr>
              <w:t>Рефлексия</w:t>
            </w:r>
          </w:p>
          <w:p w:rsidR="002B33A1" w:rsidRPr="00E219A7" w:rsidRDefault="002B33A1" w:rsidP="00477774">
            <w:pPr>
              <w:shd w:val="clear" w:color="auto" w:fill="FFFFFF"/>
              <w:spacing w:after="0" w:line="240" w:lineRule="auto"/>
              <w:rPr>
                <w:rFonts w:ascii="Times New Roman" w:hAnsi="Times New Roman" w:cs="Times New Roman"/>
                <w:bCs/>
                <w:sz w:val="24"/>
                <w:szCs w:val="24"/>
              </w:rPr>
            </w:pPr>
          </w:p>
        </w:tc>
        <w:tc>
          <w:tcPr>
            <w:tcW w:w="7371" w:type="dxa"/>
          </w:tcPr>
          <w:p w:rsidR="002B33A1" w:rsidRPr="00E219A7" w:rsidRDefault="002B33A1" w:rsidP="00477774">
            <w:pPr>
              <w:shd w:val="clear" w:color="auto" w:fill="FFFFFF"/>
              <w:spacing w:after="0" w:line="240" w:lineRule="auto"/>
              <w:rPr>
                <w:rFonts w:ascii="Times New Roman" w:hAnsi="Times New Roman" w:cs="Times New Roman"/>
                <w:sz w:val="24"/>
                <w:szCs w:val="24"/>
              </w:rPr>
            </w:pPr>
            <w:r w:rsidRPr="00E219A7">
              <w:rPr>
                <w:rFonts w:ascii="Times New Roman" w:hAnsi="Times New Roman" w:cs="Times New Roman"/>
                <w:sz w:val="24"/>
                <w:szCs w:val="24"/>
              </w:rPr>
              <w:t>Предлагает закончить предложения:</w:t>
            </w:r>
          </w:p>
          <w:p w:rsidR="002B33A1" w:rsidRPr="00E219A7" w:rsidRDefault="002B33A1" w:rsidP="00477774">
            <w:pPr>
              <w:shd w:val="clear" w:color="auto" w:fill="FFFFFF"/>
              <w:spacing w:after="0" w:line="240" w:lineRule="auto"/>
              <w:rPr>
                <w:rFonts w:ascii="Times New Roman" w:hAnsi="Times New Roman" w:cs="Times New Roman"/>
                <w:sz w:val="24"/>
                <w:szCs w:val="24"/>
              </w:rPr>
            </w:pPr>
            <w:r w:rsidRPr="00E219A7">
              <w:rPr>
                <w:rFonts w:ascii="Times New Roman" w:hAnsi="Times New Roman" w:cs="Times New Roman"/>
                <w:sz w:val="24"/>
                <w:szCs w:val="24"/>
              </w:rPr>
              <w:t>1) Сегодня я узнал…</w:t>
            </w:r>
          </w:p>
          <w:p w:rsidR="002B33A1" w:rsidRPr="00E219A7" w:rsidRDefault="002B33A1" w:rsidP="00477774">
            <w:pPr>
              <w:shd w:val="clear" w:color="auto" w:fill="FFFFFF"/>
              <w:spacing w:after="0" w:line="240" w:lineRule="auto"/>
              <w:rPr>
                <w:rFonts w:ascii="Times New Roman" w:hAnsi="Times New Roman" w:cs="Times New Roman"/>
                <w:sz w:val="24"/>
                <w:szCs w:val="24"/>
              </w:rPr>
            </w:pPr>
            <w:r w:rsidRPr="00E219A7">
              <w:rPr>
                <w:rFonts w:ascii="Times New Roman" w:hAnsi="Times New Roman" w:cs="Times New Roman"/>
                <w:sz w:val="24"/>
                <w:szCs w:val="24"/>
              </w:rPr>
              <w:t>2) Мне бы хотелось …</w:t>
            </w:r>
          </w:p>
          <w:p w:rsidR="002B33A1" w:rsidRPr="00E219A7" w:rsidRDefault="002B33A1" w:rsidP="00477774">
            <w:pPr>
              <w:shd w:val="clear" w:color="auto" w:fill="FFFFFF"/>
              <w:spacing w:after="0" w:line="240" w:lineRule="auto"/>
              <w:rPr>
                <w:rFonts w:ascii="Times New Roman" w:hAnsi="Times New Roman" w:cs="Times New Roman"/>
                <w:sz w:val="24"/>
                <w:szCs w:val="24"/>
              </w:rPr>
            </w:pPr>
            <w:r w:rsidRPr="00E219A7">
              <w:rPr>
                <w:rFonts w:ascii="Times New Roman" w:hAnsi="Times New Roman" w:cs="Times New Roman"/>
                <w:sz w:val="24"/>
                <w:szCs w:val="24"/>
              </w:rPr>
              <w:t>3) Мне было трудно ….</w:t>
            </w: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r w:rsidR="002B33A1" w:rsidRPr="00E219A7" w:rsidTr="002B33A1">
        <w:tc>
          <w:tcPr>
            <w:tcW w:w="2660" w:type="dxa"/>
          </w:tcPr>
          <w:p w:rsidR="002B33A1" w:rsidRPr="00E219A7" w:rsidRDefault="002B33A1" w:rsidP="00477774">
            <w:pPr>
              <w:spacing w:after="0" w:line="240" w:lineRule="auto"/>
              <w:jc w:val="both"/>
              <w:rPr>
                <w:rFonts w:ascii="Times New Roman" w:hAnsi="Times New Roman" w:cs="Times New Roman"/>
                <w:bCs/>
                <w:sz w:val="24"/>
                <w:szCs w:val="24"/>
              </w:rPr>
            </w:pPr>
            <w:r w:rsidRPr="00E219A7">
              <w:rPr>
                <w:rStyle w:val="apple-converted-space"/>
                <w:rFonts w:ascii="Times New Roman" w:hAnsi="Times New Roman" w:cs="Times New Roman"/>
                <w:sz w:val="24"/>
                <w:szCs w:val="24"/>
                <w:shd w:val="clear" w:color="auto" w:fill="FFFFFF"/>
                <w:lang w:val="en-US"/>
              </w:rPr>
              <w:t>XI</w:t>
            </w:r>
            <w:r w:rsidRPr="00E219A7">
              <w:rPr>
                <w:rStyle w:val="apple-converted-space"/>
                <w:rFonts w:ascii="Times New Roman" w:hAnsi="Times New Roman" w:cs="Times New Roman"/>
                <w:sz w:val="24"/>
                <w:szCs w:val="24"/>
                <w:shd w:val="clear" w:color="auto" w:fill="FFFFFF"/>
              </w:rPr>
              <w:t xml:space="preserve">Домашнее задание </w:t>
            </w:r>
          </w:p>
        </w:tc>
        <w:tc>
          <w:tcPr>
            <w:tcW w:w="7371" w:type="dxa"/>
          </w:tcPr>
          <w:p w:rsidR="002B33A1" w:rsidRPr="00E219A7" w:rsidRDefault="002B33A1" w:rsidP="00477774">
            <w:pPr>
              <w:spacing w:after="0" w:line="240" w:lineRule="auto"/>
              <w:rPr>
                <w:rFonts w:ascii="Times New Roman" w:hAnsi="Times New Roman" w:cs="Times New Roman"/>
                <w:sz w:val="24"/>
                <w:szCs w:val="24"/>
              </w:rPr>
            </w:pPr>
            <w:r w:rsidRPr="00E219A7">
              <w:rPr>
                <w:rStyle w:val="apple-converted-space"/>
                <w:rFonts w:ascii="Times New Roman" w:hAnsi="Times New Roman" w:cs="Times New Roman"/>
                <w:sz w:val="24"/>
                <w:szCs w:val="24"/>
                <w:shd w:val="clear" w:color="auto" w:fill="FFFFFF"/>
              </w:rPr>
              <w:t>стр. 80 упр. 138</w:t>
            </w:r>
          </w:p>
        </w:tc>
        <w:tc>
          <w:tcPr>
            <w:tcW w:w="4394" w:type="dxa"/>
          </w:tcPr>
          <w:p w:rsidR="002B33A1" w:rsidRPr="00E219A7" w:rsidRDefault="002B33A1" w:rsidP="00477774">
            <w:pPr>
              <w:spacing w:after="0" w:line="240" w:lineRule="auto"/>
              <w:rPr>
                <w:rFonts w:ascii="Times New Roman" w:hAnsi="Times New Roman" w:cs="Times New Roman"/>
                <w:sz w:val="24"/>
                <w:szCs w:val="24"/>
              </w:rPr>
            </w:pPr>
          </w:p>
        </w:tc>
      </w:tr>
    </w:tbl>
    <w:p w:rsidR="002B33A1" w:rsidRPr="00E219A7" w:rsidRDefault="002B33A1" w:rsidP="002B33A1">
      <w:pPr>
        <w:spacing w:after="0" w:line="240" w:lineRule="auto"/>
        <w:jc w:val="right"/>
        <w:rPr>
          <w:rFonts w:ascii="Times New Roman" w:hAnsi="Times New Roman" w:cs="Times New Roman"/>
          <w:sz w:val="24"/>
          <w:szCs w:val="24"/>
        </w:rPr>
      </w:pPr>
      <w:r w:rsidRPr="00E219A7">
        <w:rPr>
          <w:rFonts w:ascii="Times New Roman" w:hAnsi="Times New Roman" w:cs="Times New Roman"/>
          <w:sz w:val="24"/>
          <w:szCs w:val="24"/>
        </w:rPr>
        <w:t>Приложение 1</w:t>
      </w:r>
    </w:p>
    <w:p w:rsidR="002B33A1" w:rsidRPr="00E219A7" w:rsidRDefault="002B33A1" w:rsidP="002B33A1">
      <w:pPr>
        <w:spacing w:after="0" w:line="240" w:lineRule="auto"/>
        <w:jc w:val="both"/>
        <w:rPr>
          <w:rFonts w:ascii="Times New Roman" w:hAnsi="Times New Roman" w:cs="Times New Roman"/>
          <w:b/>
          <w:bCs/>
          <w:sz w:val="24"/>
          <w:szCs w:val="24"/>
        </w:rPr>
      </w:pPr>
      <w:r w:rsidRPr="00E219A7">
        <w:rPr>
          <w:rFonts w:ascii="Times New Roman" w:hAnsi="Times New Roman" w:cs="Times New Roman"/>
          <w:b/>
          <w:bCs/>
          <w:sz w:val="24"/>
          <w:szCs w:val="24"/>
        </w:rPr>
        <w:t>Карточка 1____________________________________</w:t>
      </w:r>
    </w:p>
    <w:p w:rsidR="002B33A1"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 xml:space="preserve">Замените имена прилагательные единственного числа в словосочетании именами </w:t>
      </w:r>
    </w:p>
    <w:p w:rsidR="002B33A1" w:rsidRPr="00E219A7"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прилагательными множественного числа.</w:t>
      </w:r>
    </w:p>
    <w:p w:rsidR="002B33A1" w:rsidRPr="00E219A7" w:rsidRDefault="002B33A1" w:rsidP="002B33A1">
      <w:pPr>
        <w:spacing w:after="0" w:line="240" w:lineRule="auto"/>
        <w:ind w:left="360"/>
        <w:rPr>
          <w:rFonts w:ascii="Times New Roman" w:hAnsi="Times New Roman" w:cs="Times New Roman"/>
          <w:b/>
          <w:bCs/>
          <w:i/>
          <w:sz w:val="24"/>
          <w:szCs w:val="24"/>
        </w:rPr>
      </w:pPr>
      <w:r w:rsidRPr="00E219A7">
        <w:rPr>
          <w:rFonts w:ascii="Times New Roman" w:hAnsi="Times New Roman" w:cs="Times New Roman"/>
          <w:b/>
          <w:bCs/>
          <w:i/>
          <w:sz w:val="24"/>
          <w:szCs w:val="24"/>
        </w:rPr>
        <w:t>Ед.ч.                                         Мн.</w:t>
      </w:r>
      <w:proofErr w:type="gramStart"/>
      <w:r w:rsidRPr="00E219A7">
        <w:rPr>
          <w:rFonts w:ascii="Times New Roman" w:hAnsi="Times New Roman" w:cs="Times New Roman"/>
          <w:b/>
          <w:bCs/>
          <w:i/>
          <w:sz w:val="24"/>
          <w:szCs w:val="24"/>
        </w:rPr>
        <w:t>ч</w:t>
      </w:r>
      <w:proofErr w:type="gramEnd"/>
      <w:r w:rsidRPr="00E219A7">
        <w:rPr>
          <w:rFonts w:ascii="Times New Roman" w:hAnsi="Times New Roman" w:cs="Times New Roman"/>
          <w:b/>
          <w:bCs/>
          <w:i/>
          <w:sz w:val="24"/>
          <w:szCs w:val="24"/>
        </w:rPr>
        <w:t>.</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Берёза  кудрявая                   </w:t>
      </w:r>
      <w:proofErr w:type="gramStart"/>
      <w:r w:rsidRPr="00E219A7">
        <w:rPr>
          <w:rFonts w:ascii="Times New Roman" w:hAnsi="Times New Roman" w:cs="Times New Roman"/>
          <w:bCs/>
          <w:i/>
          <w:sz w:val="24"/>
          <w:szCs w:val="24"/>
        </w:rPr>
        <w:t>березы</w:t>
      </w:r>
      <w:proofErr w:type="gramEnd"/>
      <w:r w:rsidRPr="00E219A7">
        <w:rPr>
          <w:rFonts w:ascii="Times New Roman" w:hAnsi="Times New Roman" w:cs="Times New Roman"/>
          <w:bCs/>
          <w:i/>
          <w:sz w:val="24"/>
          <w:szCs w:val="24"/>
        </w:rPr>
        <w:t xml:space="preserve">  какие?  ……..</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Облако   пушистое                </w:t>
      </w:r>
      <w:proofErr w:type="gramStart"/>
      <w:r w:rsidRPr="00E219A7">
        <w:rPr>
          <w:rFonts w:ascii="Times New Roman" w:hAnsi="Times New Roman" w:cs="Times New Roman"/>
          <w:bCs/>
          <w:i/>
          <w:sz w:val="24"/>
          <w:szCs w:val="24"/>
        </w:rPr>
        <w:t>облака</w:t>
      </w:r>
      <w:proofErr w:type="gramEnd"/>
      <w:r w:rsidRPr="00E219A7">
        <w:rPr>
          <w:rFonts w:ascii="Times New Roman" w:hAnsi="Times New Roman" w:cs="Times New Roman"/>
          <w:bCs/>
          <w:i/>
          <w:sz w:val="24"/>
          <w:szCs w:val="24"/>
        </w:rPr>
        <w:t xml:space="preserve">  какие? ……...</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День  тёплый                         </w:t>
      </w:r>
      <w:proofErr w:type="gramStart"/>
      <w:r w:rsidRPr="00E219A7">
        <w:rPr>
          <w:rFonts w:ascii="Times New Roman" w:hAnsi="Times New Roman" w:cs="Times New Roman"/>
          <w:bCs/>
          <w:i/>
          <w:sz w:val="24"/>
          <w:szCs w:val="24"/>
        </w:rPr>
        <w:t>дни</w:t>
      </w:r>
      <w:proofErr w:type="gramEnd"/>
      <w:r w:rsidRPr="00E219A7">
        <w:rPr>
          <w:rFonts w:ascii="Times New Roman" w:hAnsi="Times New Roman" w:cs="Times New Roman"/>
          <w:bCs/>
          <w:i/>
          <w:sz w:val="24"/>
          <w:szCs w:val="24"/>
        </w:rPr>
        <w:t xml:space="preserve">  какие?...........</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________________________________________________________________________</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
          <w:bCs/>
          <w:sz w:val="24"/>
          <w:szCs w:val="24"/>
        </w:rPr>
        <w:t>Карточка 2</w:t>
      </w:r>
      <w:r w:rsidRPr="00E219A7">
        <w:rPr>
          <w:rFonts w:ascii="Times New Roman" w:hAnsi="Times New Roman" w:cs="Times New Roman"/>
          <w:bCs/>
          <w:i/>
          <w:sz w:val="24"/>
          <w:szCs w:val="24"/>
        </w:rPr>
        <w:t>_______________________________________</w:t>
      </w:r>
    </w:p>
    <w:p w:rsidR="002B33A1"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Замените имена прилагательные единственного числа в словосочетании именами</w:t>
      </w:r>
    </w:p>
    <w:p w:rsidR="002B33A1" w:rsidRPr="00E219A7"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 xml:space="preserve"> прилагательными множественного числа.</w:t>
      </w:r>
    </w:p>
    <w:p w:rsidR="002B33A1" w:rsidRPr="00E219A7" w:rsidRDefault="002B33A1" w:rsidP="002B33A1">
      <w:pPr>
        <w:spacing w:after="0" w:line="240" w:lineRule="auto"/>
        <w:rPr>
          <w:rFonts w:ascii="Times New Roman" w:hAnsi="Times New Roman" w:cs="Times New Roman"/>
          <w:b/>
          <w:bCs/>
          <w:i/>
          <w:sz w:val="24"/>
          <w:szCs w:val="24"/>
        </w:rPr>
      </w:pPr>
      <w:r w:rsidRPr="00E219A7">
        <w:rPr>
          <w:rFonts w:ascii="Times New Roman" w:hAnsi="Times New Roman" w:cs="Times New Roman"/>
          <w:b/>
          <w:bCs/>
          <w:i/>
          <w:sz w:val="24"/>
          <w:szCs w:val="24"/>
        </w:rPr>
        <w:t>Ед.ч.                                     Мн.</w:t>
      </w:r>
      <w:proofErr w:type="gramStart"/>
      <w:r w:rsidRPr="00E219A7">
        <w:rPr>
          <w:rFonts w:ascii="Times New Roman" w:hAnsi="Times New Roman" w:cs="Times New Roman"/>
          <w:b/>
          <w:bCs/>
          <w:i/>
          <w:sz w:val="24"/>
          <w:szCs w:val="24"/>
        </w:rPr>
        <w:t>ч</w:t>
      </w:r>
      <w:proofErr w:type="gramEnd"/>
      <w:r w:rsidRPr="00E219A7">
        <w:rPr>
          <w:rFonts w:ascii="Times New Roman" w:hAnsi="Times New Roman" w:cs="Times New Roman"/>
          <w:b/>
          <w:bCs/>
          <w:i/>
          <w:sz w:val="24"/>
          <w:szCs w:val="24"/>
        </w:rPr>
        <w:t>.</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Река   быстрая      ………… </w:t>
      </w:r>
      <w:proofErr w:type="gramStart"/>
      <w:r w:rsidRPr="00E219A7">
        <w:rPr>
          <w:rFonts w:ascii="Times New Roman" w:hAnsi="Times New Roman" w:cs="Times New Roman"/>
          <w:bCs/>
          <w:i/>
          <w:sz w:val="24"/>
          <w:szCs w:val="24"/>
        </w:rPr>
        <w:t>какие</w:t>
      </w:r>
      <w:proofErr w:type="gramEnd"/>
      <w:r w:rsidRPr="00E219A7">
        <w:rPr>
          <w:rFonts w:ascii="Times New Roman" w:hAnsi="Times New Roman" w:cs="Times New Roman"/>
          <w:bCs/>
          <w:i/>
          <w:sz w:val="24"/>
          <w:szCs w:val="24"/>
        </w:rPr>
        <w:t>?  ……..</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Озеро   прозрачное    …………</w:t>
      </w:r>
      <w:proofErr w:type="gramStart"/>
      <w:r w:rsidRPr="00E219A7">
        <w:rPr>
          <w:rFonts w:ascii="Times New Roman" w:hAnsi="Times New Roman" w:cs="Times New Roman"/>
          <w:bCs/>
          <w:i/>
          <w:sz w:val="24"/>
          <w:szCs w:val="24"/>
        </w:rPr>
        <w:t>какие</w:t>
      </w:r>
      <w:proofErr w:type="gramEnd"/>
      <w:r w:rsidRPr="00E219A7">
        <w:rPr>
          <w:rFonts w:ascii="Times New Roman" w:hAnsi="Times New Roman" w:cs="Times New Roman"/>
          <w:bCs/>
          <w:i/>
          <w:sz w:val="24"/>
          <w:szCs w:val="24"/>
        </w:rPr>
        <w:t>? ……...</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Пруд  мелкий       …………. </w:t>
      </w:r>
      <w:proofErr w:type="gramStart"/>
      <w:r w:rsidRPr="00E219A7">
        <w:rPr>
          <w:rFonts w:ascii="Times New Roman" w:hAnsi="Times New Roman" w:cs="Times New Roman"/>
          <w:bCs/>
          <w:i/>
          <w:sz w:val="24"/>
          <w:szCs w:val="24"/>
        </w:rPr>
        <w:t>какие</w:t>
      </w:r>
      <w:proofErr w:type="gramEnd"/>
      <w:r w:rsidRPr="00E219A7">
        <w:rPr>
          <w:rFonts w:ascii="Times New Roman" w:hAnsi="Times New Roman" w:cs="Times New Roman"/>
          <w:bCs/>
          <w:i/>
          <w:sz w:val="24"/>
          <w:szCs w:val="24"/>
        </w:rPr>
        <w:t>?........</w:t>
      </w:r>
    </w:p>
    <w:p w:rsidR="002B33A1" w:rsidRPr="00E219A7" w:rsidRDefault="002B33A1" w:rsidP="002B33A1">
      <w:pPr>
        <w:spacing w:after="0" w:line="240" w:lineRule="auto"/>
        <w:rPr>
          <w:rFonts w:ascii="Times New Roman" w:hAnsi="Times New Roman" w:cs="Times New Roman"/>
          <w:b/>
          <w:bCs/>
          <w:i/>
          <w:sz w:val="24"/>
          <w:szCs w:val="24"/>
        </w:rPr>
      </w:pPr>
      <w:r w:rsidRPr="00E219A7">
        <w:rPr>
          <w:rFonts w:ascii="Times New Roman" w:hAnsi="Times New Roman" w:cs="Times New Roman"/>
          <w:bCs/>
          <w:i/>
          <w:sz w:val="24"/>
          <w:szCs w:val="24"/>
        </w:rPr>
        <w:t>__________________________________________________________________________</w:t>
      </w:r>
    </w:p>
    <w:p w:rsidR="002B33A1" w:rsidRDefault="002B33A1" w:rsidP="002B33A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Карточка 3. __________________________________</w:t>
      </w:r>
    </w:p>
    <w:p w:rsidR="002B33A1"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Замените имена прилагательные единственного числа в словосочетании именами</w:t>
      </w:r>
    </w:p>
    <w:p w:rsidR="002B33A1" w:rsidRPr="00E219A7" w:rsidRDefault="002B33A1" w:rsidP="002B33A1">
      <w:pPr>
        <w:spacing w:after="0" w:line="240" w:lineRule="auto"/>
        <w:rPr>
          <w:rFonts w:ascii="Times New Roman" w:hAnsi="Times New Roman" w:cs="Times New Roman"/>
          <w:b/>
          <w:bCs/>
          <w:sz w:val="24"/>
          <w:szCs w:val="24"/>
        </w:rPr>
      </w:pPr>
      <w:r w:rsidRPr="00E219A7">
        <w:rPr>
          <w:rFonts w:ascii="Times New Roman" w:hAnsi="Times New Roman" w:cs="Times New Roman"/>
          <w:b/>
          <w:bCs/>
          <w:sz w:val="24"/>
          <w:szCs w:val="24"/>
        </w:rPr>
        <w:t xml:space="preserve"> прилагательными множественного числа.</w:t>
      </w:r>
    </w:p>
    <w:p w:rsidR="002B33A1" w:rsidRPr="00E219A7" w:rsidRDefault="002B33A1" w:rsidP="002B33A1">
      <w:pPr>
        <w:spacing w:after="0" w:line="240" w:lineRule="auto"/>
        <w:rPr>
          <w:rFonts w:ascii="Times New Roman" w:hAnsi="Times New Roman" w:cs="Times New Roman"/>
          <w:b/>
          <w:bCs/>
          <w:i/>
          <w:sz w:val="24"/>
          <w:szCs w:val="24"/>
        </w:rPr>
      </w:pPr>
      <w:r w:rsidRPr="00E219A7">
        <w:rPr>
          <w:rFonts w:ascii="Times New Roman" w:hAnsi="Times New Roman" w:cs="Times New Roman"/>
          <w:b/>
          <w:bCs/>
          <w:i/>
          <w:sz w:val="24"/>
          <w:szCs w:val="24"/>
        </w:rPr>
        <w:t>Ед.ч.                                             Мн.</w:t>
      </w:r>
      <w:proofErr w:type="gramStart"/>
      <w:r w:rsidRPr="00E219A7">
        <w:rPr>
          <w:rFonts w:ascii="Times New Roman" w:hAnsi="Times New Roman" w:cs="Times New Roman"/>
          <w:b/>
          <w:bCs/>
          <w:i/>
          <w:sz w:val="24"/>
          <w:szCs w:val="24"/>
        </w:rPr>
        <w:t>ч</w:t>
      </w:r>
      <w:proofErr w:type="gramEnd"/>
      <w:r w:rsidRPr="00E219A7">
        <w:rPr>
          <w:rFonts w:ascii="Times New Roman" w:hAnsi="Times New Roman" w:cs="Times New Roman"/>
          <w:b/>
          <w:bCs/>
          <w:i/>
          <w:sz w:val="24"/>
          <w:szCs w:val="24"/>
        </w:rPr>
        <w:t>.</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Бабочка  красив…                     ………  …………</w:t>
      </w:r>
    </w:p>
    <w:p w:rsidR="002B33A1" w:rsidRPr="00E219A7" w:rsidRDefault="002B33A1" w:rsidP="002B33A1">
      <w:pPr>
        <w:spacing w:after="0" w:line="240" w:lineRule="auto"/>
        <w:rPr>
          <w:rFonts w:ascii="Times New Roman" w:hAnsi="Times New Roman" w:cs="Times New Roman"/>
          <w:bCs/>
          <w:i/>
          <w:sz w:val="24"/>
          <w:szCs w:val="24"/>
        </w:rPr>
      </w:pPr>
      <w:r w:rsidRPr="00E219A7">
        <w:rPr>
          <w:rFonts w:ascii="Times New Roman" w:hAnsi="Times New Roman" w:cs="Times New Roman"/>
          <w:bCs/>
          <w:i/>
          <w:sz w:val="24"/>
          <w:szCs w:val="24"/>
        </w:rPr>
        <w:t xml:space="preserve"> Облако   бел…                                ………… ………….</w:t>
      </w:r>
    </w:p>
    <w:p w:rsidR="002B33A1" w:rsidRPr="00E219A7" w:rsidRDefault="002B33A1" w:rsidP="002B33A1">
      <w:pPr>
        <w:spacing w:after="0" w:line="240" w:lineRule="auto"/>
        <w:jc w:val="both"/>
        <w:rPr>
          <w:rFonts w:ascii="Times New Roman" w:hAnsi="Times New Roman" w:cs="Times New Roman"/>
          <w:bCs/>
          <w:i/>
          <w:sz w:val="24"/>
          <w:szCs w:val="24"/>
        </w:rPr>
      </w:pPr>
      <w:r w:rsidRPr="00E219A7">
        <w:rPr>
          <w:rFonts w:ascii="Times New Roman" w:hAnsi="Times New Roman" w:cs="Times New Roman"/>
          <w:bCs/>
          <w:i/>
          <w:sz w:val="24"/>
          <w:szCs w:val="24"/>
        </w:rPr>
        <w:t>Колокольчик  син…                           ………  ............</w:t>
      </w:r>
    </w:p>
    <w:p w:rsidR="00D608F0" w:rsidRPr="00D608F0" w:rsidRDefault="00D608F0" w:rsidP="00D608F0">
      <w:pPr>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lastRenderedPageBreak/>
        <w:t>Муниципальное казенное общеобразовательное учреждение</w:t>
      </w:r>
    </w:p>
    <w:p w:rsidR="00D608F0" w:rsidRPr="00D608F0" w:rsidRDefault="00D608F0" w:rsidP="00D608F0">
      <w:pPr>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 xml:space="preserve">«Начальная общеобразовательная школа с. </w:t>
      </w:r>
      <w:proofErr w:type="gramStart"/>
      <w:r w:rsidRPr="00D608F0">
        <w:rPr>
          <w:rFonts w:ascii="Times New Roman" w:hAnsi="Times New Roman" w:cs="Times New Roman"/>
          <w:sz w:val="24"/>
          <w:szCs w:val="24"/>
        </w:rPr>
        <w:t>Ленинское</w:t>
      </w:r>
      <w:proofErr w:type="gramEnd"/>
      <w:r w:rsidRPr="00D608F0">
        <w:rPr>
          <w:rFonts w:ascii="Times New Roman" w:hAnsi="Times New Roman" w:cs="Times New Roman"/>
          <w:sz w:val="24"/>
          <w:szCs w:val="24"/>
        </w:rPr>
        <w:t>»</w:t>
      </w:r>
    </w:p>
    <w:p w:rsidR="00D608F0" w:rsidRDefault="00D608F0" w:rsidP="00D608F0">
      <w:pPr>
        <w:spacing w:after="0" w:line="240" w:lineRule="auto"/>
        <w:rPr>
          <w:rFonts w:ascii="Times New Roman" w:hAnsi="Times New Roman" w:cs="Times New Roman"/>
          <w:sz w:val="24"/>
          <w:szCs w:val="24"/>
        </w:rPr>
      </w:pPr>
    </w:p>
    <w:p w:rsidR="00D608F0" w:rsidRPr="00D608F0" w:rsidRDefault="00D608F0" w:rsidP="00D608F0">
      <w:pPr>
        <w:spacing w:after="0" w:line="240" w:lineRule="auto"/>
        <w:rPr>
          <w:rFonts w:ascii="Times New Roman" w:hAnsi="Times New Roman" w:cs="Times New Roman"/>
          <w:sz w:val="24"/>
          <w:szCs w:val="24"/>
        </w:rPr>
      </w:pPr>
      <w:r w:rsidRPr="00D608F0">
        <w:rPr>
          <w:rFonts w:ascii="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188595</wp:posOffset>
            </wp:positionH>
            <wp:positionV relativeFrom="paragraph">
              <wp:posOffset>65405</wp:posOffset>
            </wp:positionV>
            <wp:extent cx="1756410" cy="1318895"/>
            <wp:effectExtent l="0" t="0" r="0" b="0"/>
            <wp:wrapSquare wrapText="bothSides"/>
            <wp:docPr id="50177" name="Рисунок 50177" descr="20171207_10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71207_105329"/>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1318895"/>
                    </a:xfrm>
                    <a:prstGeom prst="rect">
                      <a:avLst/>
                    </a:prstGeom>
                    <a:noFill/>
                    <a:ln>
                      <a:noFill/>
                    </a:ln>
                  </pic:spPr>
                </pic:pic>
              </a:graphicData>
            </a:graphic>
          </wp:anchor>
        </w:drawing>
      </w:r>
      <w:r w:rsidRPr="00D608F0">
        <w:rPr>
          <w:rFonts w:ascii="Times New Roman" w:hAnsi="Times New Roman" w:cs="Times New Roman"/>
          <w:sz w:val="24"/>
          <w:szCs w:val="24"/>
        </w:rPr>
        <w:t>Конспект урока окружающего мира</w:t>
      </w:r>
    </w:p>
    <w:p w:rsidR="00D608F0" w:rsidRPr="00D608F0" w:rsidRDefault="00D608F0" w:rsidP="00D608F0">
      <w:pPr>
        <w:pStyle w:val="aa"/>
        <w:shd w:val="clear" w:color="auto" w:fill="FFFFFF"/>
        <w:tabs>
          <w:tab w:val="left" w:pos="4185"/>
        </w:tabs>
        <w:spacing w:before="0" w:beforeAutospacing="0" w:after="0" w:afterAutospacing="0"/>
        <w:rPr>
          <w:b/>
        </w:rPr>
      </w:pPr>
      <w:r w:rsidRPr="00D608F0">
        <w:rPr>
          <w:b/>
        </w:rPr>
        <w:t>«Водные богатства родного края»</w:t>
      </w:r>
    </w:p>
    <w:p w:rsidR="00D608F0" w:rsidRPr="00D608F0" w:rsidRDefault="00D608F0" w:rsidP="00D608F0">
      <w:pPr>
        <w:spacing w:after="0" w:line="240" w:lineRule="auto"/>
        <w:rPr>
          <w:rFonts w:ascii="Times New Roman" w:hAnsi="Times New Roman" w:cs="Times New Roman"/>
          <w:sz w:val="24"/>
          <w:szCs w:val="24"/>
        </w:rPr>
      </w:pPr>
      <w:r w:rsidRPr="00D608F0">
        <w:rPr>
          <w:rFonts w:ascii="Times New Roman" w:hAnsi="Times New Roman" w:cs="Times New Roman"/>
          <w:sz w:val="24"/>
          <w:szCs w:val="24"/>
        </w:rPr>
        <w:t>4 класс</w:t>
      </w:r>
    </w:p>
    <w:p w:rsidR="00D608F0" w:rsidRPr="00D608F0" w:rsidRDefault="00D608F0" w:rsidP="00D608F0">
      <w:pPr>
        <w:spacing w:after="0" w:line="240" w:lineRule="auto"/>
        <w:jc w:val="center"/>
        <w:rPr>
          <w:rFonts w:ascii="Times New Roman" w:hAnsi="Times New Roman" w:cs="Times New Roman"/>
          <w:sz w:val="24"/>
          <w:szCs w:val="24"/>
        </w:rPr>
      </w:pPr>
    </w:p>
    <w:p w:rsidR="00D608F0" w:rsidRPr="00D608F0" w:rsidRDefault="00D608F0" w:rsidP="00D608F0">
      <w:pPr>
        <w:spacing w:after="0" w:line="240" w:lineRule="auto"/>
        <w:jc w:val="center"/>
        <w:rPr>
          <w:rFonts w:ascii="Times New Roman" w:hAnsi="Times New Roman" w:cs="Times New Roman"/>
          <w:sz w:val="24"/>
          <w:szCs w:val="24"/>
        </w:rPr>
      </w:pPr>
    </w:p>
    <w:p w:rsidR="00D608F0" w:rsidRPr="00D608F0" w:rsidRDefault="00D608F0" w:rsidP="00D608F0">
      <w:pPr>
        <w:spacing w:after="0" w:line="240" w:lineRule="auto"/>
        <w:jc w:val="right"/>
        <w:rPr>
          <w:rFonts w:ascii="Times New Roman" w:hAnsi="Times New Roman" w:cs="Times New Roman"/>
          <w:sz w:val="24"/>
          <w:szCs w:val="24"/>
        </w:rPr>
      </w:pPr>
      <w:r w:rsidRPr="00D608F0">
        <w:rPr>
          <w:rFonts w:ascii="Times New Roman" w:hAnsi="Times New Roman" w:cs="Times New Roman"/>
          <w:sz w:val="24"/>
          <w:szCs w:val="24"/>
        </w:rPr>
        <w:t xml:space="preserve">Урок разработал: </w:t>
      </w:r>
      <w:r w:rsidRPr="00D608F0">
        <w:rPr>
          <w:rFonts w:ascii="Times New Roman" w:hAnsi="Times New Roman" w:cs="Times New Roman"/>
          <w:b/>
          <w:sz w:val="24"/>
          <w:szCs w:val="24"/>
        </w:rPr>
        <w:t>Орехова Оксана Валериевна</w:t>
      </w:r>
    </w:p>
    <w:p w:rsidR="00D608F0" w:rsidRPr="00D608F0" w:rsidRDefault="00D608F0" w:rsidP="00D608F0">
      <w:pPr>
        <w:pStyle w:val="5"/>
        <w:jc w:val="right"/>
        <w:rPr>
          <w:rFonts w:ascii="Times New Roman" w:hAnsi="Times New Roman"/>
          <w:sz w:val="24"/>
          <w:szCs w:val="24"/>
        </w:rPr>
      </w:pPr>
      <w:r w:rsidRPr="00D608F0">
        <w:rPr>
          <w:rFonts w:ascii="Times New Roman" w:hAnsi="Times New Roman"/>
          <w:sz w:val="24"/>
          <w:szCs w:val="24"/>
        </w:rPr>
        <w:t xml:space="preserve">учитель начальных классов, </w:t>
      </w:r>
    </w:p>
    <w:p w:rsidR="00D608F0" w:rsidRPr="00D608F0" w:rsidRDefault="00D608F0" w:rsidP="00D608F0">
      <w:pPr>
        <w:pStyle w:val="5"/>
        <w:jc w:val="right"/>
        <w:rPr>
          <w:rFonts w:ascii="Times New Roman" w:hAnsi="Times New Roman"/>
          <w:sz w:val="24"/>
          <w:szCs w:val="24"/>
        </w:rPr>
      </w:pPr>
      <w:r w:rsidRPr="00D608F0">
        <w:rPr>
          <w:rFonts w:ascii="Times New Roman" w:hAnsi="Times New Roman"/>
          <w:sz w:val="24"/>
          <w:szCs w:val="24"/>
        </w:rPr>
        <w:t>первая квалификационная категория</w:t>
      </w:r>
    </w:p>
    <w:p w:rsidR="00D608F0" w:rsidRPr="00D608F0" w:rsidRDefault="00D608F0" w:rsidP="00D608F0">
      <w:pPr>
        <w:spacing w:after="0" w:line="240" w:lineRule="auto"/>
        <w:jc w:val="center"/>
        <w:rPr>
          <w:rFonts w:ascii="Times New Roman" w:hAnsi="Times New Roman" w:cs="Times New Roman"/>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0620"/>
      </w:tblGrid>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Цель урока</w:t>
            </w:r>
          </w:p>
        </w:tc>
        <w:tc>
          <w:tcPr>
            <w:tcW w:w="10620" w:type="dxa"/>
          </w:tcPr>
          <w:p w:rsidR="00D608F0" w:rsidRPr="00D608F0" w:rsidRDefault="00D608F0" w:rsidP="00247178">
            <w:pPr>
              <w:spacing w:after="0" w:line="240" w:lineRule="auto"/>
              <w:rPr>
                <w:rFonts w:ascii="Times New Roman" w:hAnsi="Times New Roman" w:cs="Times New Roman"/>
                <w:b/>
                <w:sz w:val="24"/>
                <w:szCs w:val="24"/>
                <w:shd w:val="clear" w:color="auto" w:fill="FFFF00"/>
              </w:rPr>
            </w:pPr>
            <w:r w:rsidRPr="00D608F0">
              <w:rPr>
                <w:rFonts w:ascii="Times New Roman" w:hAnsi="Times New Roman" w:cs="Times New Roman"/>
                <w:sz w:val="24"/>
                <w:szCs w:val="24"/>
              </w:rPr>
              <w:t>создание условий для ознакомления учащихся с разнообразием водоемов Еврейской автономной  области, раскрытие значения водоемов  в природе и жизни человека.</w:t>
            </w: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Задачи урока</w:t>
            </w:r>
          </w:p>
        </w:tc>
        <w:tc>
          <w:tcPr>
            <w:tcW w:w="10620" w:type="dxa"/>
          </w:tcPr>
          <w:p w:rsidR="00D608F0" w:rsidRPr="00D608F0" w:rsidRDefault="00D608F0" w:rsidP="00247178">
            <w:pPr>
              <w:pStyle w:val="aa"/>
              <w:spacing w:before="0" w:beforeAutospacing="0" w:after="0" w:afterAutospacing="0"/>
              <w:jc w:val="both"/>
              <w:rPr>
                <w:b/>
              </w:rPr>
            </w:pPr>
            <w:r w:rsidRPr="00D608F0">
              <w:rPr>
                <w:b/>
                <w:bCs/>
              </w:rPr>
              <w:t>1. Образовательные:</w:t>
            </w:r>
          </w:p>
          <w:p w:rsidR="00D608F0" w:rsidRPr="00D608F0" w:rsidRDefault="00D608F0" w:rsidP="004477EB">
            <w:pPr>
              <w:numPr>
                <w:ilvl w:val="0"/>
                <w:numId w:val="26"/>
              </w:numPr>
              <w:shd w:val="clear" w:color="auto" w:fill="FFFFFF"/>
              <w:spacing w:after="0" w:line="240" w:lineRule="auto"/>
              <w:rPr>
                <w:rFonts w:ascii="Times New Roman" w:hAnsi="Times New Roman" w:cs="Times New Roman"/>
                <w:sz w:val="24"/>
                <w:szCs w:val="24"/>
              </w:rPr>
            </w:pPr>
            <w:r w:rsidRPr="00D608F0">
              <w:rPr>
                <w:rFonts w:ascii="Times New Roman" w:hAnsi="Times New Roman" w:cs="Times New Roman"/>
                <w:sz w:val="24"/>
                <w:szCs w:val="24"/>
              </w:rPr>
              <w:t>Познакомиться с разнообразием рек в ЕАО;</w:t>
            </w:r>
          </w:p>
          <w:p w:rsidR="00D608F0" w:rsidRPr="00D608F0" w:rsidRDefault="00D608F0" w:rsidP="004477EB">
            <w:pPr>
              <w:numPr>
                <w:ilvl w:val="0"/>
                <w:numId w:val="26"/>
              </w:numPr>
              <w:shd w:val="clear" w:color="auto" w:fill="FFFFFF"/>
              <w:spacing w:after="0" w:line="240" w:lineRule="auto"/>
              <w:rPr>
                <w:rFonts w:ascii="Times New Roman" w:hAnsi="Times New Roman" w:cs="Times New Roman"/>
                <w:sz w:val="24"/>
                <w:szCs w:val="24"/>
              </w:rPr>
            </w:pPr>
            <w:r w:rsidRPr="00D608F0">
              <w:rPr>
                <w:rFonts w:ascii="Times New Roman" w:hAnsi="Times New Roman" w:cs="Times New Roman"/>
                <w:sz w:val="24"/>
                <w:szCs w:val="24"/>
              </w:rPr>
              <w:t>Узнать месторасположение каждой реки и её назначение</w:t>
            </w:r>
          </w:p>
          <w:p w:rsidR="00D608F0" w:rsidRPr="00D608F0" w:rsidRDefault="00D608F0" w:rsidP="00247178">
            <w:pPr>
              <w:spacing w:after="0" w:line="240" w:lineRule="auto"/>
              <w:rPr>
                <w:rFonts w:ascii="Times New Roman" w:hAnsi="Times New Roman" w:cs="Times New Roman"/>
                <w:b/>
                <w:iCs/>
                <w:sz w:val="24"/>
                <w:szCs w:val="24"/>
              </w:rPr>
            </w:pPr>
            <w:r w:rsidRPr="00D608F0">
              <w:rPr>
                <w:rFonts w:ascii="Times New Roman" w:hAnsi="Times New Roman" w:cs="Times New Roman"/>
                <w:b/>
                <w:iCs/>
                <w:sz w:val="24"/>
                <w:szCs w:val="24"/>
              </w:rPr>
              <w:t>2. Развивающие:</w:t>
            </w:r>
          </w:p>
          <w:p w:rsidR="00D608F0" w:rsidRPr="00D608F0" w:rsidRDefault="00D608F0" w:rsidP="004477EB">
            <w:pPr>
              <w:numPr>
                <w:ilvl w:val="0"/>
                <w:numId w:val="27"/>
              </w:numPr>
              <w:spacing w:after="0" w:line="240" w:lineRule="auto"/>
              <w:rPr>
                <w:rFonts w:ascii="Times New Roman" w:hAnsi="Times New Roman" w:cs="Times New Roman"/>
                <w:sz w:val="24"/>
                <w:szCs w:val="24"/>
              </w:rPr>
            </w:pPr>
            <w:r w:rsidRPr="00D608F0">
              <w:rPr>
                <w:rFonts w:ascii="Times New Roman" w:hAnsi="Times New Roman" w:cs="Times New Roman"/>
                <w:sz w:val="24"/>
                <w:szCs w:val="24"/>
              </w:rPr>
              <w:t xml:space="preserve">развивать навык работы со справочной  литературой; </w:t>
            </w:r>
          </w:p>
          <w:p w:rsidR="00D608F0" w:rsidRPr="00D608F0" w:rsidRDefault="00D608F0" w:rsidP="004477EB">
            <w:pPr>
              <w:numPr>
                <w:ilvl w:val="0"/>
                <w:numId w:val="27"/>
              </w:numPr>
              <w:spacing w:after="0" w:line="240" w:lineRule="auto"/>
              <w:rPr>
                <w:rFonts w:ascii="Times New Roman" w:hAnsi="Times New Roman" w:cs="Times New Roman"/>
                <w:sz w:val="24"/>
                <w:szCs w:val="24"/>
              </w:rPr>
            </w:pPr>
            <w:r w:rsidRPr="00D608F0">
              <w:rPr>
                <w:rFonts w:ascii="Times New Roman" w:hAnsi="Times New Roman" w:cs="Times New Roman"/>
                <w:sz w:val="24"/>
                <w:szCs w:val="24"/>
              </w:rPr>
              <w:t xml:space="preserve">развивать речь учащихся, </w:t>
            </w:r>
          </w:p>
          <w:p w:rsidR="00D608F0" w:rsidRPr="00D608F0" w:rsidRDefault="00D608F0" w:rsidP="004477EB">
            <w:pPr>
              <w:numPr>
                <w:ilvl w:val="0"/>
                <w:numId w:val="27"/>
              </w:numPr>
              <w:spacing w:after="0" w:line="240" w:lineRule="auto"/>
              <w:rPr>
                <w:rFonts w:ascii="Times New Roman" w:hAnsi="Times New Roman" w:cs="Times New Roman"/>
                <w:i/>
                <w:iCs/>
                <w:sz w:val="24"/>
                <w:szCs w:val="24"/>
              </w:rPr>
            </w:pPr>
            <w:r w:rsidRPr="00D608F0">
              <w:rPr>
                <w:rFonts w:ascii="Times New Roman" w:hAnsi="Times New Roman" w:cs="Times New Roman"/>
                <w:sz w:val="24"/>
                <w:szCs w:val="24"/>
              </w:rPr>
              <w:t>обогащать их словарный запас.</w:t>
            </w:r>
          </w:p>
          <w:p w:rsidR="00D608F0" w:rsidRPr="00D608F0" w:rsidRDefault="00D608F0" w:rsidP="00247178">
            <w:pPr>
              <w:spacing w:after="0" w:line="240" w:lineRule="auto"/>
              <w:rPr>
                <w:rFonts w:ascii="Times New Roman" w:hAnsi="Times New Roman" w:cs="Times New Roman"/>
                <w:b/>
                <w:iCs/>
                <w:sz w:val="24"/>
                <w:szCs w:val="24"/>
              </w:rPr>
            </w:pPr>
            <w:r w:rsidRPr="00D608F0">
              <w:rPr>
                <w:rFonts w:ascii="Times New Roman" w:hAnsi="Times New Roman" w:cs="Times New Roman"/>
                <w:b/>
                <w:iCs/>
                <w:sz w:val="24"/>
                <w:szCs w:val="24"/>
              </w:rPr>
              <w:t xml:space="preserve">3. Воспитательные: </w:t>
            </w:r>
          </w:p>
          <w:p w:rsidR="00D608F0" w:rsidRPr="00D608F0" w:rsidRDefault="00D608F0" w:rsidP="004477EB">
            <w:pPr>
              <w:numPr>
                <w:ilvl w:val="0"/>
                <w:numId w:val="28"/>
              </w:numPr>
              <w:spacing w:after="0" w:line="240" w:lineRule="auto"/>
              <w:rPr>
                <w:rFonts w:ascii="Times New Roman" w:hAnsi="Times New Roman" w:cs="Times New Roman"/>
                <w:sz w:val="24"/>
                <w:szCs w:val="24"/>
              </w:rPr>
            </w:pPr>
            <w:r w:rsidRPr="00D608F0">
              <w:rPr>
                <w:rFonts w:ascii="Times New Roman" w:hAnsi="Times New Roman" w:cs="Times New Roman"/>
                <w:sz w:val="24"/>
                <w:szCs w:val="24"/>
              </w:rPr>
              <w:t xml:space="preserve">воспитывать интерес к предмету, </w:t>
            </w:r>
          </w:p>
          <w:p w:rsidR="00D608F0" w:rsidRPr="00D608F0" w:rsidRDefault="00D608F0" w:rsidP="004477EB">
            <w:pPr>
              <w:numPr>
                <w:ilvl w:val="0"/>
                <w:numId w:val="28"/>
              </w:numPr>
              <w:spacing w:after="0" w:line="240" w:lineRule="auto"/>
              <w:rPr>
                <w:rFonts w:ascii="Times New Roman" w:hAnsi="Times New Roman" w:cs="Times New Roman"/>
                <w:sz w:val="24"/>
                <w:szCs w:val="24"/>
              </w:rPr>
            </w:pPr>
            <w:r w:rsidRPr="00D608F0">
              <w:rPr>
                <w:rFonts w:ascii="Times New Roman" w:hAnsi="Times New Roman" w:cs="Times New Roman"/>
                <w:sz w:val="24"/>
                <w:szCs w:val="24"/>
              </w:rPr>
              <w:t>воспитывать умение слушать и слышать одноклассников;</w:t>
            </w: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Тип урока</w:t>
            </w:r>
          </w:p>
        </w:tc>
        <w:tc>
          <w:tcPr>
            <w:tcW w:w="10620"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Изучение нового материала.</w:t>
            </w: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Формы и методы работы</w:t>
            </w:r>
          </w:p>
        </w:tc>
        <w:tc>
          <w:tcPr>
            <w:tcW w:w="10620"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Фронтальная работа, дифференцированная работа.</w:t>
            </w:r>
          </w:p>
          <w:p w:rsidR="00D608F0" w:rsidRPr="00D608F0" w:rsidRDefault="00D608F0" w:rsidP="00247178">
            <w:pPr>
              <w:pStyle w:val="aa"/>
              <w:spacing w:before="0" w:beforeAutospacing="0" w:after="0" w:afterAutospacing="0"/>
              <w:jc w:val="both"/>
            </w:pPr>
            <w:r w:rsidRPr="00D608F0">
              <w:t xml:space="preserve">Объяснительно-иллюстративный;  словесный. </w:t>
            </w: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Оборудование </w:t>
            </w:r>
          </w:p>
        </w:tc>
        <w:tc>
          <w:tcPr>
            <w:tcW w:w="10620"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Презентация, </w:t>
            </w:r>
            <w:r w:rsidRPr="00D608F0">
              <w:rPr>
                <w:rStyle w:val="c13"/>
                <w:rFonts w:ascii="Times New Roman" w:hAnsi="Times New Roman" w:cs="Times New Roman"/>
                <w:sz w:val="24"/>
                <w:szCs w:val="24"/>
              </w:rPr>
              <w:t>учебник Окружающий мир А. А. Плешаков 4 кл., 1 ч., карточки с разноуровневыми заданиями, наглядный материал, справочная литература</w:t>
            </w: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Ожидаемый результат</w:t>
            </w:r>
          </w:p>
        </w:tc>
        <w:tc>
          <w:tcPr>
            <w:tcW w:w="10620" w:type="dxa"/>
          </w:tcPr>
          <w:p w:rsidR="00D608F0" w:rsidRPr="00D608F0" w:rsidRDefault="00D608F0" w:rsidP="00247178">
            <w:pPr>
              <w:shd w:val="clear" w:color="auto" w:fill="FFFFFF"/>
              <w:spacing w:after="0" w:line="240" w:lineRule="auto"/>
              <w:rPr>
                <w:rFonts w:ascii="Times New Roman" w:hAnsi="Times New Roman" w:cs="Times New Roman"/>
                <w:sz w:val="24"/>
                <w:szCs w:val="24"/>
              </w:rPr>
            </w:pPr>
            <w:r w:rsidRPr="00D608F0">
              <w:rPr>
                <w:rFonts w:ascii="Times New Roman" w:hAnsi="Times New Roman" w:cs="Times New Roman"/>
                <w:b/>
                <w:sz w:val="24"/>
                <w:szCs w:val="24"/>
              </w:rPr>
              <w:t>Предметные</w:t>
            </w:r>
            <w:r w:rsidRPr="00D608F0">
              <w:rPr>
                <w:rFonts w:ascii="Times New Roman" w:hAnsi="Times New Roman" w:cs="Times New Roman"/>
                <w:sz w:val="24"/>
                <w:szCs w:val="24"/>
              </w:rPr>
              <w:t>: получат возможность научиться работать с дополнительным учебным материалом; формировать понятие река и ее части, учить различать водоемы естественного и искусственного происхождения, узнавать их по описанию; формировать понятия значимости водоемов в жизни</w:t>
            </w:r>
          </w:p>
          <w:p w:rsidR="00D608F0" w:rsidRPr="00D608F0" w:rsidRDefault="00D608F0" w:rsidP="00247178">
            <w:pPr>
              <w:shd w:val="clear" w:color="auto" w:fill="FFFFFF"/>
              <w:spacing w:after="0" w:line="240" w:lineRule="auto"/>
              <w:jc w:val="both"/>
              <w:rPr>
                <w:rFonts w:ascii="Times New Roman" w:hAnsi="Times New Roman" w:cs="Times New Roman"/>
                <w:sz w:val="24"/>
                <w:szCs w:val="24"/>
              </w:rPr>
            </w:pPr>
            <w:r w:rsidRPr="00D608F0">
              <w:rPr>
                <w:rFonts w:ascii="Times New Roman" w:hAnsi="Times New Roman" w:cs="Times New Roman"/>
                <w:b/>
                <w:sz w:val="24"/>
                <w:szCs w:val="24"/>
              </w:rPr>
              <w:t>Личностные:</w:t>
            </w:r>
            <w:r w:rsidRPr="00D608F0">
              <w:rPr>
                <w:rFonts w:ascii="Times New Roman" w:hAnsi="Times New Roman" w:cs="Times New Roman"/>
                <w:sz w:val="24"/>
                <w:szCs w:val="24"/>
              </w:rPr>
              <w:t xml:space="preserve"> имеют ответственное отношение к учению; проявляют готовность и способность к саморазвитию и самообразованию на основе мотивации к обучению</w:t>
            </w:r>
          </w:p>
          <w:p w:rsidR="00D608F0" w:rsidRPr="00D608F0" w:rsidRDefault="00D608F0" w:rsidP="00247178">
            <w:pPr>
              <w:pStyle w:val="aa"/>
              <w:spacing w:before="0" w:beforeAutospacing="0" w:after="0" w:afterAutospacing="0"/>
              <w:jc w:val="both"/>
            </w:pPr>
            <w:r w:rsidRPr="00D608F0">
              <w:rPr>
                <w:b/>
                <w:iCs/>
              </w:rPr>
              <w:lastRenderedPageBreak/>
              <w:t>Регулятивные</w:t>
            </w:r>
            <w:r w:rsidRPr="00D608F0">
              <w:rPr>
                <w:b/>
              </w:rPr>
              <w:t>:</w:t>
            </w:r>
            <w:r w:rsidRPr="00D608F0">
              <w:t xml:space="preserve"> формировать умение учиться и способность к организации своей деятельности; способность принимать, сохранять цели и следовать им в учебной деятельности; умение планировать свою деятельности и сложность; умение взаимодействовать со сверстниками в учебной деятельности; целеустремленность и настойчивость в достижении цели; готовность к преодолению трудностей;</w:t>
            </w:r>
          </w:p>
          <w:p w:rsidR="00D608F0" w:rsidRPr="00D608F0" w:rsidRDefault="00D608F0" w:rsidP="00247178">
            <w:pPr>
              <w:pStyle w:val="aa"/>
              <w:spacing w:before="0" w:beforeAutospacing="0" w:after="0" w:afterAutospacing="0"/>
              <w:jc w:val="both"/>
            </w:pPr>
            <w:r w:rsidRPr="00D608F0">
              <w:rPr>
                <w:b/>
                <w:iCs/>
              </w:rPr>
              <w:t>Коммуникативные</w:t>
            </w:r>
            <w:proofErr w:type="gramStart"/>
            <w:r w:rsidRPr="00D608F0">
              <w:rPr>
                <w:b/>
                <w:i/>
                <w:iCs/>
              </w:rPr>
              <w:t>:</w:t>
            </w:r>
            <w:r w:rsidRPr="00D608F0">
              <w:t>р</w:t>
            </w:r>
            <w:proofErr w:type="gramEnd"/>
            <w:r w:rsidRPr="00D608F0">
              <w:t xml:space="preserve">азвитие умения конструктивного взаимодействия, обучая правилам взаимодействия в паре: говорить по очереди, не перебивать, слушать собеседника; учить понимать возможности различных позиций и точек зрения; </w:t>
            </w:r>
          </w:p>
          <w:p w:rsidR="00D608F0" w:rsidRPr="00D608F0" w:rsidRDefault="00D608F0" w:rsidP="00247178">
            <w:pPr>
              <w:pStyle w:val="aa"/>
              <w:spacing w:before="0" w:beforeAutospacing="0" w:after="0" w:afterAutospacing="0"/>
              <w:jc w:val="both"/>
            </w:pPr>
            <w:r w:rsidRPr="00D608F0">
              <w:rPr>
                <w:b/>
                <w:iCs/>
              </w:rPr>
              <w:t>Познавательные</w:t>
            </w:r>
            <w:r w:rsidRPr="00D608F0">
              <w:rPr>
                <w:b/>
              </w:rPr>
              <w:t>:</w:t>
            </w:r>
            <w:r w:rsidRPr="00D608F0">
              <w:t xml:space="preserve"> развитие познавательных интересов, готовности к принятию и решению учебных и познавательных задач; умения выделять главное; учить сравнивать данные; определять общие признаки, классифицировать, решать задачи моделированием; соотносить результаты, полученных на модели, с реальностью (с текстами).</w:t>
            </w:r>
          </w:p>
          <w:p w:rsidR="00D608F0" w:rsidRPr="00D608F0" w:rsidRDefault="00D608F0" w:rsidP="00247178">
            <w:pPr>
              <w:pStyle w:val="aa"/>
              <w:spacing w:before="0" w:beforeAutospacing="0" w:after="0" w:afterAutospacing="0"/>
              <w:jc w:val="both"/>
            </w:pP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lastRenderedPageBreak/>
              <w:t>Основные используемые технологии</w:t>
            </w:r>
          </w:p>
        </w:tc>
        <w:tc>
          <w:tcPr>
            <w:tcW w:w="10620" w:type="dxa"/>
          </w:tcPr>
          <w:p w:rsidR="00D608F0" w:rsidRPr="00D608F0" w:rsidRDefault="00D608F0" w:rsidP="00247178">
            <w:pPr>
              <w:pStyle w:val="aa"/>
              <w:spacing w:before="0" w:beforeAutospacing="0" w:after="0" w:afterAutospacing="0"/>
              <w:jc w:val="both"/>
            </w:pPr>
            <w:r w:rsidRPr="00D608F0">
              <w:t>Информационно-коммуникационные технологии, здоровьесберегающие технологии.</w:t>
            </w:r>
          </w:p>
          <w:p w:rsidR="00D608F0" w:rsidRPr="00D608F0" w:rsidRDefault="00D608F0" w:rsidP="00247178">
            <w:pPr>
              <w:pStyle w:val="aa"/>
              <w:spacing w:before="0" w:beforeAutospacing="0" w:after="0" w:afterAutospacing="0"/>
              <w:jc w:val="both"/>
              <w:rPr>
                <w:bCs/>
                <w:iCs/>
              </w:rPr>
            </w:pPr>
          </w:p>
        </w:tc>
      </w:tr>
      <w:tr w:rsidR="00D608F0" w:rsidRPr="00D608F0" w:rsidTr="00247178">
        <w:tc>
          <w:tcPr>
            <w:tcW w:w="424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Контрольно-оценочная деятельность на уроке</w:t>
            </w:r>
          </w:p>
        </w:tc>
        <w:tc>
          <w:tcPr>
            <w:tcW w:w="10620" w:type="dxa"/>
          </w:tcPr>
          <w:p w:rsidR="00D608F0" w:rsidRPr="00D608F0" w:rsidRDefault="00D608F0" w:rsidP="00247178">
            <w:pPr>
              <w:pStyle w:val="aa"/>
              <w:spacing w:before="0" w:beforeAutospacing="0" w:after="0" w:afterAutospacing="0"/>
              <w:jc w:val="both"/>
            </w:pPr>
            <w:r w:rsidRPr="00D608F0">
              <w:t>Самооценка, взаимооценивание, словесная оценка, дифференцированная оценка.</w:t>
            </w:r>
          </w:p>
        </w:tc>
      </w:tr>
    </w:tbl>
    <w:p w:rsidR="00D608F0" w:rsidRPr="00D608F0" w:rsidRDefault="00D608F0" w:rsidP="00D608F0">
      <w:pPr>
        <w:spacing w:after="0" w:line="240" w:lineRule="auto"/>
        <w:jc w:val="both"/>
        <w:rPr>
          <w:rFonts w:ascii="Times New Roman" w:hAnsi="Times New Roman" w:cs="Times New Roman"/>
          <w:b/>
          <w:sz w:val="24"/>
          <w:szCs w:val="24"/>
        </w:rPr>
      </w:pPr>
    </w:p>
    <w:p w:rsidR="00D608F0" w:rsidRPr="00D608F0" w:rsidRDefault="00D608F0" w:rsidP="00D608F0">
      <w:pPr>
        <w:spacing w:after="0" w:line="240" w:lineRule="auto"/>
        <w:jc w:val="center"/>
        <w:rPr>
          <w:rFonts w:ascii="Times New Roman" w:hAnsi="Times New Roman" w:cs="Times New Roman"/>
          <w:b/>
          <w:sz w:val="24"/>
          <w:szCs w:val="24"/>
        </w:rPr>
      </w:pPr>
      <w:r w:rsidRPr="00D608F0">
        <w:rPr>
          <w:rFonts w:ascii="Times New Roman" w:hAnsi="Times New Roman" w:cs="Times New Roman"/>
          <w:b/>
          <w:sz w:val="24"/>
          <w:szCs w:val="24"/>
        </w:rPr>
        <w:t>Ход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229"/>
        <w:gridCol w:w="4614"/>
      </w:tblGrid>
      <w:tr w:rsidR="00D608F0" w:rsidRPr="00D608F0" w:rsidTr="00247178">
        <w:tc>
          <w:tcPr>
            <w:tcW w:w="2518"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Этапы урока</w:t>
            </w:r>
          </w:p>
        </w:tc>
        <w:tc>
          <w:tcPr>
            <w:tcW w:w="7229"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Деятельность учителя</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Деятельность учащихся</w:t>
            </w: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t xml:space="preserve">Организационный момент </w:t>
            </w:r>
          </w:p>
        </w:tc>
        <w:tc>
          <w:tcPr>
            <w:tcW w:w="7229" w:type="dxa"/>
          </w:tcPr>
          <w:p w:rsidR="00D608F0" w:rsidRPr="00D608F0" w:rsidRDefault="00D608F0" w:rsidP="00247178">
            <w:pPr>
              <w:pStyle w:val="c35"/>
              <w:shd w:val="clear" w:color="auto" w:fill="FFFFFF"/>
              <w:spacing w:before="0" w:beforeAutospacing="0" w:after="0" w:afterAutospacing="0"/>
              <w:ind w:firstLine="360"/>
            </w:pPr>
            <w:r w:rsidRPr="00D608F0">
              <w:rPr>
                <w:rStyle w:val="c6"/>
              </w:rPr>
              <w:t>Отгадайте загадки:</w:t>
            </w:r>
          </w:p>
          <w:p w:rsidR="00D608F0" w:rsidRPr="00D608F0" w:rsidRDefault="00D608F0" w:rsidP="00247178">
            <w:pPr>
              <w:pStyle w:val="c23"/>
              <w:shd w:val="clear" w:color="auto" w:fill="FFFFFF"/>
              <w:spacing w:before="0" w:beforeAutospacing="0" w:after="0" w:afterAutospacing="0"/>
              <w:ind w:firstLine="1276"/>
            </w:pPr>
            <w:r w:rsidRPr="00D608F0">
              <w:rPr>
                <w:rStyle w:val="c6"/>
              </w:rPr>
              <w:t>1)   Я и туча, и туман,</w:t>
            </w:r>
          </w:p>
          <w:p w:rsidR="00D608F0" w:rsidRPr="00D608F0" w:rsidRDefault="00D608F0" w:rsidP="00247178">
            <w:pPr>
              <w:pStyle w:val="c11"/>
              <w:shd w:val="clear" w:color="auto" w:fill="FFFFFF"/>
              <w:spacing w:before="0" w:beforeAutospacing="0" w:after="0" w:afterAutospacing="0"/>
              <w:rPr>
                <w:rStyle w:val="c6"/>
              </w:rPr>
            </w:pPr>
            <w:r w:rsidRPr="00D608F0">
              <w:rPr>
                <w:rStyle w:val="c6"/>
              </w:rPr>
              <w:t>- Подравнялись, тихо  присели.   </w:t>
            </w:r>
          </w:p>
          <w:p w:rsidR="00D608F0" w:rsidRPr="00D608F0" w:rsidRDefault="00D608F0" w:rsidP="00247178">
            <w:pPr>
              <w:pStyle w:val="c11"/>
              <w:shd w:val="clear" w:color="auto" w:fill="FFFFFF"/>
              <w:spacing w:before="0" w:beforeAutospacing="0" w:after="0" w:afterAutospacing="0"/>
              <w:rPr>
                <w:rStyle w:val="c6"/>
              </w:rPr>
            </w:pPr>
            <w:r w:rsidRPr="00D608F0">
              <w:rPr>
                <w:rStyle w:val="c6"/>
              </w:rPr>
              <w:t xml:space="preserve">- Над каким большим разделом мы с вами начали работу на пошлых уроках? </w:t>
            </w:r>
          </w:p>
          <w:p w:rsidR="00D608F0" w:rsidRPr="00D608F0" w:rsidRDefault="00D608F0" w:rsidP="00247178">
            <w:pPr>
              <w:pStyle w:val="c11"/>
              <w:shd w:val="clear" w:color="auto" w:fill="FFFFFF"/>
              <w:spacing w:before="0" w:beforeAutospacing="0" w:after="0" w:afterAutospacing="0"/>
              <w:rPr>
                <w:rStyle w:val="c6"/>
                <w:b/>
              </w:rPr>
            </w:pPr>
            <w:r w:rsidRPr="00D608F0">
              <w:rPr>
                <w:rStyle w:val="c6"/>
              </w:rPr>
              <w:t> </w:t>
            </w:r>
            <w:r w:rsidRPr="00D608F0">
              <w:rPr>
                <w:rStyle w:val="c6"/>
                <w:b/>
              </w:rPr>
              <w:t xml:space="preserve">Отгадайте загадку </w:t>
            </w:r>
          </w:p>
          <w:p w:rsidR="00D608F0" w:rsidRPr="00D608F0" w:rsidRDefault="00D608F0" w:rsidP="00247178">
            <w:pPr>
              <w:pStyle w:val="c11"/>
              <w:shd w:val="clear" w:color="auto" w:fill="FFFFFF"/>
              <w:spacing w:before="0" w:beforeAutospacing="0" w:after="0" w:afterAutospacing="0"/>
            </w:pPr>
            <w:r w:rsidRPr="00D608F0">
              <w:rPr>
                <w:rStyle w:val="c6"/>
              </w:rPr>
              <w:t xml:space="preserve"> И ручей, и океан,</w:t>
            </w:r>
          </w:p>
          <w:p w:rsidR="00D608F0" w:rsidRPr="00D608F0" w:rsidRDefault="00D608F0" w:rsidP="00247178">
            <w:pPr>
              <w:pStyle w:val="c11"/>
              <w:shd w:val="clear" w:color="auto" w:fill="FFFFFF"/>
              <w:spacing w:before="0" w:beforeAutospacing="0" w:after="0" w:afterAutospacing="0"/>
              <w:rPr>
                <w:rStyle w:val="c6"/>
              </w:rPr>
            </w:pPr>
            <w:r w:rsidRPr="00D608F0">
              <w:rPr>
                <w:rStyle w:val="c6"/>
              </w:rPr>
              <w:t>Я летаю и бегу,</w:t>
            </w:r>
          </w:p>
          <w:p w:rsidR="00D608F0" w:rsidRPr="00D608F0" w:rsidRDefault="00D608F0" w:rsidP="00247178">
            <w:pPr>
              <w:pStyle w:val="c11"/>
              <w:shd w:val="clear" w:color="auto" w:fill="FFFFFF"/>
              <w:spacing w:before="0" w:beforeAutospacing="0" w:after="0" w:afterAutospacing="0"/>
            </w:pPr>
            <w:r w:rsidRPr="00D608F0">
              <w:rPr>
                <w:rStyle w:val="c6"/>
              </w:rPr>
              <w:t>И стеклянной быть могу.</w:t>
            </w:r>
          </w:p>
          <w:p w:rsidR="00D608F0" w:rsidRPr="00D608F0" w:rsidRDefault="00D608F0" w:rsidP="00247178">
            <w:pPr>
              <w:pStyle w:val="c23"/>
              <w:shd w:val="clear" w:color="auto" w:fill="FFFFFF"/>
              <w:spacing w:before="0" w:beforeAutospacing="0" w:after="0" w:afterAutospacing="0"/>
              <w:ind w:firstLine="1276"/>
            </w:pPr>
            <w:r w:rsidRPr="00D608F0">
              <w:rPr>
                <w:rStyle w:val="c6"/>
              </w:rPr>
              <w:t>2)   Меня пьют,</w:t>
            </w:r>
          </w:p>
          <w:p w:rsidR="00D608F0" w:rsidRPr="00D608F0" w:rsidRDefault="00D608F0" w:rsidP="00247178">
            <w:pPr>
              <w:pStyle w:val="c11"/>
              <w:shd w:val="clear" w:color="auto" w:fill="FFFFFF"/>
              <w:spacing w:before="0" w:beforeAutospacing="0" w:after="0" w:afterAutospacing="0"/>
            </w:pPr>
            <w:r w:rsidRPr="00D608F0">
              <w:rPr>
                <w:rStyle w:val="c6"/>
              </w:rPr>
              <w:t xml:space="preserve"> Меня льют,</w:t>
            </w:r>
          </w:p>
          <w:p w:rsidR="00D608F0" w:rsidRPr="00D608F0" w:rsidRDefault="00D608F0" w:rsidP="00247178">
            <w:pPr>
              <w:pStyle w:val="c11"/>
              <w:shd w:val="clear" w:color="auto" w:fill="FFFFFF"/>
              <w:spacing w:before="0" w:beforeAutospacing="0" w:after="0" w:afterAutospacing="0"/>
            </w:pPr>
            <w:r w:rsidRPr="00D608F0">
              <w:rPr>
                <w:rStyle w:val="c6"/>
              </w:rPr>
              <w:t>Всем нужна я.</w:t>
            </w:r>
          </w:p>
          <w:p w:rsidR="00D608F0" w:rsidRPr="00D608F0" w:rsidRDefault="00D608F0" w:rsidP="00247178">
            <w:pPr>
              <w:pStyle w:val="c11"/>
              <w:shd w:val="clear" w:color="auto" w:fill="FFFFFF"/>
              <w:spacing w:before="0" w:beforeAutospacing="0" w:after="0" w:afterAutospacing="0"/>
              <w:rPr>
                <w:rStyle w:val="c6"/>
              </w:rPr>
            </w:pPr>
            <w:r w:rsidRPr="00D608F0">
              <w:rPr>
                <w:rStyle w:val="c6"/>
              </w:rPr>
              <w:t xml:space="preserve"> Кто я такая?</w:t>
            </w:r>
          </w:p>
          <w:p w:rsidR="00D608F0" w:rsidRPr="00D608F0" w:rsidRDefault="00D608F0" w:rsidP="00247178">
            <w:pPr>
              <w:shd w:val="clear" w:color="auto" w:fill="FFFFFF"/>
              <w:spacing w:after="0" w:line="240" w:lineRule="auto"/>
              <w:rPr>
                <w:rFonts w:ascii="Times New Roman" w:hAnsi="Times New Roman" w:cs="Times New Roman"/>
                <w:sz w:val="24"/>
                <w:szCs w:val="24"/>
              </w:rPr>
            </w:pPr>
            <w:r w:rsidRPr="00D608F0">
              <w:rPr>
                <w:rFonts w:ascii="Times New Roman" w:hAnsi="Times New Roman" w:cs="Times New Roman"/>
                <w:b/>
                <w:bCs/>
                <w:sz w:val="24"/>
                <w:szCs w:val="24"/>
              </w:rPr>
              <w:t xml:space="preserve">- </w:t>
            </w:r>
            <w:r w:rsidRPr="00D608F0">
              <w:rPr>
                <w:rStyle w:val="c6"/>
                <w:rFonts w:ascii="Times New Roman" w:hAnsi="Times New Roman" w:cs="Times New Roman"/>
                <w:sz w:val="24"/>
                <w:szCs w:val="24"/>
              </w:rPr>
              <w:t>Где же мы можем встретить воду в жидком состоянии?</w:t>
            </w:r>
          </w:p>
          <w:p w:rsidR="00D608F0" w:rsidRPr="00D608F0" w:rsidRDefault="00D608F0" w:rsidP="00247178">
            <w:pPr>
              <w:shd w:val="clear" w:color="auto" w:fill="FFFFFF"/>
              <w:spacing w:after="0" w:line="240" w:lineRule="auto"/>
              <w:rPr>
                <w:rFonts w:ascii="Times New Roman" w:hAnsi="Times New Roman" w:cs="Times New Roman"/>
                <w:sz w:val="24"/>
                <w:szCs w:val="24"/>
              </w:rPr>
            </w:pPr>
            <w:r w:rsidRPr="00D608F0">
              <w:rPr>
                <w:rFonts w:ascii="Times New Roman" w:hAnsi="Times New Roman" w:cs="Times New Roman"/>
                <w:b/>
                <w:bCs/>
                <w:sz w:val="24"/>
                <w:szCs w:val="24"/>
              </w:rPr>
              <w:lastRenderedPageBreak/>
              <w:t xml:space="preserve">- </w:t>
            </w:r>
            <w:r w:rsidRPr="00D608F0">
              <w:rPr>
                <w:rStyle w:val="c6"/>
                <w:rFonts w:ascii="Times New Roman" w:hAnsi="Times New Roman" w:cs="Times New Roman"/>
                <w:sz w:val="24"/>
                <w:szCs w:val="24"/>
              </w:rPr>
              <w:t>Это все – водоемы. И сегодня на уроке мы познакомимся с водоемами нашей области.</w:t>
            </w:r>
          </w:p>
          <w:p w:rsidR="00D608F0" w:rsidRPr="00D608F0" w:rsidRDefault="00D608F0" w:rsidP="00D608F0">
            <w:pPr>
              <w:shd w:val="clear" w:color="auto" w:fill="FFFFFF"/>
              <w:spacing w:after="0" w:line="240" w:lineRule="auto"/>
              <w:ind w:firstLine="360"/>
              <w:rPr>
                <w:rFonts w:ascii="Times New Roman" w:hAnsi="Times New Roman" w:cs="Times New Roman"/>
                <w:sz w:val="24"/>
                <w:szCs w:val="24"/>
              </w:rPr>
            </w:pPr>
            <w:r w:rsidRPr="00D608F0">
              <w:rPr>
                <w:rStyle w:val="c5"/>
                <w:rFonts w:ascii="Times New Roman" w:hAnsi="Times New Roman"/>
                <w:i/>
                <w:iCs/>
                <w:sz w:val="24"/>
                <w:szCs w:val="24"/>
              </w:rPr>
              <w:t>Запись на экране темы урока: «Водоемы нашей области».</w:t>
            </w:r>
          </w:p>
        </w:tc>
        <w:tc>
          <w:tcPr>
            <w:tcW w:w="4614" w:type="dxa"/>
          </w:tcPr>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r w:rsidRPr="00D608F0">
              <w:rPr>
                <w:rStyle w:val="c6"/>
                <w:rFonts w:ascii="Times New Roman" w:hAnsi="Times New Roman" w:cs="Times New Roman"/>
                <w:sz w:val="24"/>
                <w:szCs w:val="24"/>
              </w:rPr>
              <w:t>Наш к</w:t>
            </w:r>
            <w:proofErr w:type="gramStart"/>
            <w:r w:rsidRPr="00D608F0">
              <w:rPr>
                <w:rStyle w:val="c6"/>
                <w:rFonts w:ascii="Times New Roman" w:hAnsi="Times New Roman" w:cs="Times New Roman"/>
                <w:sz w:val="24"/>
                <w:szCs w:val="24"/>
                <w:lang w:val="en-US"/>
              </w:rPr>
              <w:t>p</w:t>
            </w:r>
            <w:proofErr w:type="gramEnd"/>
            <w:r w:rsidRPr="00D608F0">
              <w:rPr>
                <w:rStyle w:val="c6"/>
                <w:rFonts w:ascii="Times New Roman" w:hAnsi="Times New Roman" w:cs="Times New Roman"/>
                <w:sz w:val="24"/>
                <w:szCs w:val="24"/>
              </w:rPr>
              <w:t xml:space="preserve">ай </w:t>
            </w:r>
            <w:r w:rsidRPr="00D608F0">
              <w:rPr>
                <w:rStyle w:val="c6"/>
                <w:rFonts w:ascii="Times New Roman" w:hAnsi="Times New Roman" w:cs="Times New Roman"/>
                <w:sz w:val="24"/>
                <w:szCs w:val="24"/>
                <w:lang w:val="en-US"/>
              </w:rPr>
              <w:t>p</w:t>
            </w:r>
            <w:r w:rsidRPr="00D608F0">
              <w:rPr>
                <w:rStyle w:val="c6"/>
                <w:rFonts w:ascii="Times New Roman" w:hAnsi="Times New Roman" w:cs="Times New Roman"/>
                <w:sz w:val="24"/>
                <w:szCs w:val="24"/>
              </w:rPr>
              <w:t>одной.</w:t>
            </w: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Fonts w:ascii="Times New Roman" w:hAnsi="Times New Roman" w:cs="Times New Roman"/>
                <w:sz w:val="24"/>
                <w:szCs w:val="24"/>
              </w:rPr>
            </w:pPr>
            <w:r w:rsidRPr="00D608F0">
              <w:rPr>
                <w:rStyle w:val="c6"/>
                <w:rFonts w:ascii="Times New Roman" w:hAnsi="Times New Roman" w:cs="Times New Roman"/>
                <w:sz w:val="24"/>
                <w:szCs w:val="24"/>
              </w:rPr>
              <w:t>Вода.</w:t>
            </w: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ind w:firstLine="360"/>
              <w:rPr>
                <w:rFonts w:ascii="Times New Roman" w:hAnsi="Times New Roman" w:cs="Times New Roman"/>
                <w:sz w:val="24"/>
                <w:szCs w:val="24"/>
              </w:rPr>
            </w:pPr>
            <w:r w:rsidRPr="00D608F0">
              <w:rPr>
                <w:rStyle w:val="c6"/>
                <w:rFonts w:ascii="Times New Roman" w:hAnsi="Times New Roman" w:cs="Times New Roman"/>
                <w:sz w:val="24"/>
                <w:szCs w:val="24"/>
              </w:rPr>
              <w:t>В ручейке, реке, озере, море, океане.</w:t>
            </w:r>
          </w:p>
          <w:p w:rsidR="00D608F0" w:rsidRPr="00D608F0" w:rsidRDefault="00D608F0" w:rsidP="00247178">
            <w:pPr>
              <w:spacing w:after="0" w:line="240" w:lineRule="auto"/>
              <w:jc w:val="both"/>
              <w:rPr>
                <w:rFonts w:ascii="Times New Roman" w:hAnsi="Times New Roman" w:cs="Times New Roman"/>
                <w:sz w:val="24"/>
                <w:szCs w:val="24"/>
              </w:rPr>
            </w:pP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lastRenderedPageBreak/>
              <w:t>Актуализация знаний</w:t>
            </w:r>
          </w:p>
        </w:tc>
        <w:tc>
          <w:tcPr>
            <w:tcW w:w="7229" w:type="dxa"/>
          </w:tcPr>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w:t>
            </w:r>
            <w:r w:rsidRPr="00D608F0">
              <w:rPr>
                <w:rStyle w:val="c6"/>
              </w:rPr>
              <w:lastRenderedPageBreak/>
              <w:t xml:space="preserve">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Каким цветом обозначена вода на карте? Почему планету Земля называют «голубой»?</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Вода </w:t>
            </w:r>
            <w:proofErr w:type="gramStart"/>
            <w:r w:rsidRPr="00D608F0">
              <w:rPr>
                <w:rStyle w:val="c6"/>
              </w:rPr>
              <w:t>обозначается</w:t>
            </w:r>
            <w:proofErr w:type="gramEnd"/>
            <w:r w:rsidRPr="00D608F0">
              <w:rPr>
                <w:rStyle w:val="c6"/>
              </w:rPr>
              <w:t xml:space="preserve"> синим цветом на глобусе и карте. Земля – «голубая» планета, так как 2/3 земной поверхности занимает вода (рис. 1).</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Учитель.</w:t>
            </w:r>
            <w:r w:rsidRPr="00D608F0">
              <w:rPr>
                <w:rStyle w:val="c6"/>
              </w:rPr>
              <w:t> Одинакова ли вода по вкусу?</w:t>
            </w:r>
          </w:p>
          <w:p w:rsidR="00D608F0" w:rsidRPr="00D608F0" w:rsidRDefault="00D608F0" w:rsidP="00247178">
            <w:pPr>
              <w:pStyle w:val="c21"/>
              <w:shd w:val="clear" w:color="auto" w:fill="FFFFFF"/>
              <w:spacing w:before="0" w:beforeAutospacing="0" w:after="0" w:afterAutospacing="0"/>
              <w:ind w:firstLine="360"/>
              <w:jc w:val="both"/>
            </w:pPr>
            <w:r w:rsidRPr="00D608F0">
              <w:rPr>
                <w:b/>
                <w:bCs/>
              </w:rPr>
              <w:t>Ученики.</w:t>
            </w:r>
            <w:r w:rsidRPr="00D608F0">
              <w:rPr>
                <w:rStyle w:val="c6"/>
              </w:rPr>
              <w:t xml:space="preserve"> Нет. В морях и океанах – </w:t>
            </w:r>
            <w:proofErr w:type="gramStart"/>
            <w:r w:rsidRPr="00D608F0">
              <w:rPr>
                <w:rStyle w:val="c6"/>
              </w:rPr>
              <w:t>соленая</w:t>
            </w:r>
            <w:proofErr w:type="gramEnd"/>
            <w:r w:rsidRPr="00D608F0">
              <w:rPr>
                <w:rStyle w:val="c6"/>
              </w:rPr>
              <w:t xml:space="preserve">. А в озерах, реках, ручьях – </w:t>
            </w:r>
            <w:proofErr w:type="gramStart"/>
            <w:r w:rsidRPr="00D608F0">
              <w:rPr>
                <w:rStyle w:val="c6"/>
              </w:rPr>
              <w:t>пресная</w:t>
            </w:r>
            <w:proofErr w:type="gramEnd"/>
            <w:r w:rsidRPr="00D608F0">
              <w:rPr>
                <w:rStyle w:val="c6"/>
              </w:rPr>
              <w:t>.</w:t>
            </w:r>
          </w:p>
          <w:p w:rsidR="00D608F0" w:rsidRPr="00D608F0" w:rsidRDefault="00D608F0" w:rsidP="00247178">
            <w:pPr>
              <w:autoSpaceDE w:val="0"/>
              <w:autoSpaceDN w:val="0"/>
              <w:adjustRightInd w:val="0"/>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Каким цветом обозначена вода на карте? Почему планету Земля называют «голубой»?</w:t>
            </w:r>
          </w:p>
          <w:p w:rsidR="00D608F0" w:rsidRPr="00D608F0" w:rsidRDefault="00D608F0" w:rsidP="00247178">
            <w:pPr>
              <w:autoSpaceDE w:val="0"/>
              <w:autoSpaceDN w:val="0"/>
              <w:adjustRightInd w:val="0"/>
              <w:spacing w:after="0" w:line="240" w:lineRule="auto"/>
              <w:jc w:val="both"/>
              <w:rPr>
                <w:rFonts w:ascii="Times New Roman" w:hAnsi="Times New Roman" w:cs="Times New Roman"/>
                <w:sz w:val="24"/>
                <w:szCs w:val="24"/>
              </w:rPr>
            </w:pPr>
            <w:r w:rsidRPr="00D608F0">
              <w:rPr>
                <w:rFonts w:ascii="Times New Roman" w:hAnsi="Times New Roman" w:cs="Times New Roman"/>
                <w:b/>
                <w:bCs/>
                <w:sz w:val="24"/>
                <w:szCs w:val="24"/>
              </w:rPr>
              <w:t xml:space="preserve">- </w:t>
            </w:r>
            <w:r w:rsidRPr="00D608F0">
              <w:rPr>
                <w:rFonts w:ascii="Times New Roman" w:hAnsi="Times New Roman" w:cs="Times New Roman"/>
                <w:sz w:val="24"/>
                <w:szCs w:val="24"/>
              </w:rPr>
              <w:t>Одинакова ли вода по вкусу?</w:t>
            </w:r>
          </w:p>
          <w:p w:rsidR="00D608F0" w:rsidRPr="00D608F0" w:rsidRDefault="00D608F0" w:rsidP="00247178">
            <w:pPr>
              <w:autoSpaceDE w:val="0"/>
              <w:autoSpaceDN w:val="0"/>
              <w:adjustRightInd w:val="0"/>
              <w:spacing w:after="0" w:line="240" w:lineRule="auto"/>
              <w:jc w:val="both"/>
              <w:rPr>
                <w:rFonts w:ascii="Times New Roman" w:hAnsi="Times New Roman" w:cs="Times New Roman"/>
                <w:b/>
                <w:bCs/>
                <w:sz w:val="24"/>
                <w:szCs w:val="24"/>
              </w:rPr>
            </w:pPr>
          </w:p>
          <w:p w:rsidR="00D608F0" w:rsidRPr="00D608F0" w:rsidRDefault="00D608F0" w:rsidP="00247178">
            <w:pPr>
              <w:autoSpaceDE w:val="0"/>
              <w:autoSpaceDN w:val="0"/>
              <w:adjustRightInd w:val="0"/>
              <w:spacing w:after="0" w:line="240" w:lineRule="auto"/>
              <w:jc w:val="both"/>
              <w:rPr>
                <w:rFonts w:ascii="Times New Roman" w:hAnsi="Times New Roman" w:cs="Times New Roman"/>
                <w:sz w:val="24"/>
                <w:szCs w:val="24"/>
              </w:rPr>
            </w:pPr>
            <w:r w:rsidRPr="00D608F0">
              <w:rPr>
                <w:rFonts w:ascii="Times New Roman" w:hAnsi="Times New Roman" w:cs="Times New Roman"/>
                <w:b/>
                <w:bCs/>
                <w:sz w:val="24"/>
                <w:szCs w:val="24"/>
              </w:rPr>
              <w:t xml:space="preserve">- </w:t>
            </w:r>
            <w:r w:rsidRPr="00D608F0">
              <w:rPr>
                <w:rFonts w:ascii="Times New Roman" w:hAnsi="Times New Roman" w:cs="Times New Roman"/>
                <w:sz w:val="24"/>
                <w:szCs w:val="24"/>
              </w:rPr>
              <w:t>Сейчас вы назвали водоемы. Давайте разделим водоемы на 2 группы по их происхождению: водоемы естественные (созданные природой)  и искусственные (созданные человеком). У вас на столах карточки заполните их, работая в парах.</w:t>
            </w:r>
          </w:p>
          <w:p w:rsidR="00D608F0" w:rsidRPr="00D608F0" w:rsidRDefault="00D608F0" w:rsidP="00247178">
            <w:pPr>
              <w:autoSpaceDE w:val="0"/>
              <w:autoSpaceDN w:val="0"/>
              <w:adjustRightInd w:val="0"/>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Давайте проверим, как вы справились с этим заданием</w:t>
            </w:r>
            <w:proofErr w:type="gramStart"/>
            <w:r w:rsidRPr="00D608F0">
              <w:rPr>
                <w:rFonts w:ascii="Times New Roman" w:hAnsi="Times New Roman" w:cs="Times New Roman"/>
                <w:sz w:val="24"/>
                <w:szCs w:val="24"/>
              </w:rPr>
              <w:t>.</w:t>
            </w:r>
            <w:proofErr w:type="gramEnd"/>
            <w:r w:rsidRPr="00D608F0">
              <w:rPr>
                <w:rFonts w:ascii="Times New Roman" w:hAnsi="Times New Roman" w:cs="Times New Roman"/>
                <w:sz w:val="24"/>
                <w:szCs w:val="24"/>
              </w:rPr>
              <w:t xml:space="preserve"> (</w:t>
            </w:r>
            <w:proofErr w:type="gramStart"/>
            <w:r w:rsidRPr="00D608F0">
              <w:rPr>
                <w:rFonts w:ascii="Times New Roman" w:hAnsi="Times New Roman" w:cs="Times New Roman"/>
                <w:sz w:val="24"/>
                <w:szCs w:val="24"/>
              </w:rPr>
              <w:t>в</w:t>
            </w:r>
            <w:proofErr w:type="gramEnd"/>
            <w:r w:rsidRPr="00D608F0">
              <w:rPr>
                <w:rFonts w:ascii="Times New Roman" w:hAnsi="Times New Roman" w:cs="Times New Roman"/>
                <w:sz w:val="24"/>
                <w:szCs w:val="24"/>
              </w:rPr>
              <w:t xml:space="preserve">ывожу </w:t>
            </w:r>
            <w:r w:rsidRPr="00D608F0">
              <w:rPr>
                <w:rFonts w:ascii="Times New Roman" w:hAnsi="Times New Roman" w:cs="Times New Roman"/>
                <w:sz w:val="24"/>
                <w:szCs w:val="24"/>
              </w:rPr>
              <w:lastRenderedPageBreak/>
              <w:t>на экран)</w:t>
            </w:r>
          </w:p>
          <w:p w:rsidR="00D608F0" w:rsidRPr="00D608F0" w:rsidRDefault="00D608F0" w:rsidP="00D608F0">
            <w:pPr>
              <w:autoSpaceDE w:val="0"/>
              <w:autoSpaceDN w:val="0"/>
              <w:adjustRightInd w:val="0"/>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Оцените свою работу в паре.</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Вода </w:t>
            </w:r>
            <w:proofErr w:type="gramStart"/>
            <w:r w:rsidRPr="00D608F0">
              <w:rPr>
                <w:rFonts w:ascii="Times New Roman" w:hAnsi="Times New Roman" w:cs="Times New Roman"/>
                <w:sz w:val="24"/>
                <w:szCs w:val="24"/>
              </w:rPr>
              <w:t>обозначается</w:t>
            </w:r>
            <w:proofErr w:type="gramEnd"/>
            <w:r w:rsidRPr="00D608F0">
              <w:rPr>
                <w:rFonts w:ascii="Times New Roman" w:hAnsi="Times New Roman" w:cs="Times New Roman"/>
                <w:sz w:val="24"/>
                <w:szCs w:val="24"/>
              </w:rPr>
              <w:t xml:space="preserve"> синим цветом на глобусе и карте. Земля – «голубая» планета, так как 2/3 земной поверхности занимает вода </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
                <w:iCs/>
                <w:sz w:val="24"/>
                <w:szCs w:val="24"/>
              </w:rPr>
            </w:pPr>
            <w:r w:rsidRPr="00D608F0">
              <w:rPr>
                <w:rFonts w:ascii="Times New Roman" w:hAnsi="Times New Roman" w:cs="Times New Roman"/>
                <w:sz w:val="24"/>
                <w:szCs w:val="24"/>
              </w:rPr>
              <w:t xml:space="preserve">Нет. В морях и океанах – </w:t>
            </w:r>
            <w:proofErr w:type="gramStart"/>
            <w:r w:rsidRPr="00D608F0">
              <w:rPr>
                <w:rFonts w:ascii="Times New Roman" w:hAnsi="Times New Roman" w:cs="Times New Roman"/>
                <w:sz w:val="24"/>
                <w:szCs w:val="24"/>
              </w:rPr>
              <w:t>соленая</w:t>
            </w:r>
            <w:proofErr w:type="gramEnd"/>
            <w:r w:rsidRPr="00D608F0">
              <w:rPr>
                <w:rFonts w:ascii="Times New Roman" w:hAnsi="Times New Roman" w:cs="Times New Roman"/>
                <w:sz w:val="24"/>
                <w:szCs w:val="24"/>
              </w:rPr>
              <w:t xml:space="preserve">. А в озерах, реках, ручьях – </w:t>
            </w:r>
            <w:proofErr w:type="gramStart"/>
            <w:r w:rsidRPr="00D608F0">
              <w:rPr>
                <w:rFonts w:ascii="Times New Roman" w:hAnsi="Times New Roman" w:cs="Times New Roman"/>
                <w:sz w:val="24"/>
                <w:szCs w:val="24"/>
              </w:rPr>
              <w:t>пресная</w:t>
            </w:r>
            <w:proofErr w:type="gramEnd"/>
            <w:r w:rsidRPr="00D608F0">
              <w:rPr>
                <w:rFonts w:ascii="Times New Roman" w:hAnsi="Times New Roman" w:cs="Times New Roman"/>
                <w:sz w:val="24"/>
                <w:szCs w:val="24"/>
              </w:rPr>
              <w:t>.</w:t>
            </w: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
                <w:iCs/>
                <w:sz w:val="24"/>
                <w:szCs w:val="24"/>
              </w:rPr>
            </w:pP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
                <w:iCs/>
                <w:sz w:val="24"/>
                <w:szCs w:val="24"/>
              </w:rPr>
            </w:pP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
                <w:iCs/>
                <w:sz w:val="24"/>
                <w:szCs w:val="24"/>
              </w:rPr>
            </w:pP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r>
              <w:rPr>
                <w:rFonts w:ascii="Times New Roman" w:hAnsi="Times New Roman" w:cs="Times New Roman"/>
                <w:iCs/>
                <w:sz w:val="24"/>
                <w:szCs w:val="24"/>
              </w:rPr>
              <w:t>У</w:t>
            </w:r>
            <w:r w:rsidRPr="00D608F0">
              <w:rPr>
                <w:rFonts w:ascii="Times New Roman" w:hAnsi="Times New Roman" w:cs="Times New Roman"/>
                <w:iCs/>
                <w:sz w:val="24"/>
                <w:szCs w:val="24"/>
              </w:rPr>
              <w:t>чащиеся заполняют карточки:</w:t>
            </w: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247178" w:rsidRDefault="00247178" w:rsidP="00247178">
            <w:pPr>
              <w:autoSpaceDE w:val="0"/>
              <w:autoSpaceDN w:val="0"/>
              <w:adjustRightInd w:val="0"/>
              <w:spacing w:after="0" w:line="240" w:lineRule="auto"/>
              <w:ind w:firstLine="360"/>
              <w:jc w:val="both"/>
              <w:rPr>
                <w:rFonts w:ascii="Times New Roman" w:hAnsi="Times New Roman" w:cs="Times New Roman"/>
                <w:iCs/>
                <w:sz w:val="24"/>
                <w:szCs w:val="24"/>
              </w:rPr>
            </w:pPr>
          </w:p>
          <w:p w:rsidR="00D608F0" w:rsidRPr="00D608F0" w:rsidRDefault="00D608F0" w:rsidP="00247178">
            <w:pPr>
              <w:autoSpaceDE w:val="0"/>
              <w:autoSpaceDN w:val="0"/>
              <w:adjustRightInd w:val="0"/>
              <w:spacing w:after="0" w:line="240" w:lineRule="auto"/>
              <w:ind w:firstLine="360"/>
              <w:jc w:val="both"/>
              <w:rPr>
                <w:rFonts w:ascii="Times New Roman" w:hAnsi="Times New Roman" w:cs="Times New Roman"/>
                <w:iCs/>
                <w:sz w:val="24"/>
                <w:szCs w:val="24"/>
              </w:rPr>
            </w:pPr>
          </w:p>
          <w:tbl>
            <w:tblPr>
              <w:tblpPr w:leftFromText="180" w:rightFromText="180" w:vertAnchor="text" w:horzAnchor="margin" w:tblpY="-98"/>
              <w:tblOverlap w:val="never"/>
              <w:tblW w:w="4954" w:type="dxa"/>
              <w:tblLayout w:type="fixed"/>
              <w:tblCellMar>
                <w:top w:w="60" w:type="dxa"/>
                <w:left w:w="60" w:type="dxa"/>
                <w:bottom w:w="60" w:type="dxa"/>
                <w:right w:w="60" w:type="dxa"/>
              </w:tblCellMar>
              <w:tblLook w:val="0000"/>
            </w:tblPr>
            <w:tblGrid>
              <w:gridCol w:w="2402"/>
              <w:gridCol w:w="2552"/>
            </w:tblGrid>
            <w:tr w:rsidR="00D608F0" w:rsidRPr="00D608F0" w:rsidTr="00247178">
              <w:trPr>
                <w:trHeight w:val="776"/>
              </w:trPr>
              <w:tc>
                <w:tcPr>
                  <w:tcW w:w="4954" w:type="dxa"/>
                  <w:gridSpan w:val="2"/>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Водоемы</w:t>
                  </w:r>
                </w:p>
              </w:tc>
            </w:tr>
            <w:tr w:rsidR="00D608F0" w:rsidRPr="00D608F0" w:rsidTr="00247178">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Естественные</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Искусственные</w:t>
                  </w:r>
                </w:p>
              </w:tc>
            </w:tr>
            <w:tr w:rsidR="00D608F0" w:rsidRPr="00D608F0" w:rsidTr="00247178">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река</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канал</w:t>
                  </w:r>
                </w:p>
              </w:tc>
            </w:tr>
            <w:tr w:rsidR="00D608F0" w:rsidRPr="00D608F0" w:rsidTr="00247178">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озеро</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пруд</w:t>
                  </w:r>
                </w:p>
              </w:tc>
            </w:tr>
            <w:tr w:rsidR="00D608F0" w:rsidRPr="00D608F0" w:rsidTr="00247178">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море</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водохранилище</w:t>
                  </w:r>
                </w:p>
              </w:tc>
            </w:tr>
            <w:tr w:rsidR="00D608F0" w:rsidRPr="00D608F0" w:rsidTr="00247178">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океан</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p>
              </w:tc>
            </w:tr>
            <w:tr w:rsidR="00D608F0" w:rsidRPr="00D608F0" w:rsidTr="00247178">
              <w:trPr>
                <w:trHeight w:val="341"/>
              </w:trPr>
              <w:tc>
                <w:tcPr>
                  <w:tcW w:w="240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r w:rsidRPr="00D608F0">
                    <w:rPr>
                      <w:rFonts w:ascii="Times New Roman" w:hAnsi="Times New Roman" w:cs="Times New Roman"/>
                      <w:sz w:val="24"/>
                      <w:szCs w:val="24"/>
                    </w:rPr>
                    <w:t>ручей</w:t>
                  </w:r>
                </w:p>
              </w:tc>
              <w:tc>
                <w:tcPr>
                  <w:tcW w:w="2552" w:type="dxa"/>
                  <w:tcBorders>
                    <w:top w:val="single" w:sz="6" w:space="0" w:color="000000"/>
                    <w:left w:val="single" w:sz="6" w:space="0" w:color="000000"/>
                    <w:bottom w:val="single" w:sz="6" w:space="0" w:color="000000"/>
                    <w:right w:val="single" w:sz="6" w:space="0" w:color="000000"/>
                  </w:tcBorders>
                </w:tcPr>
                <w:p w:rsidR="00D608F0" w:rsidRPr="00D608F0" w:rsidRDefault="00D608F0" w:rsidP="00247178">
                  <w:pPr>
                    <w:autoSpaceDE w:val="0"/>
                    <w:autoSpaceDN w:val="0"/>
                    <w:adjustRightInd w:val="0"/>
                    <w:spacing w:after="0" w:line="240" w:lineRule="auto"/>
                    <w:jc w:val="center"/>
                    <w:rPr>
                      <w:rFonts w:ascii="Times New Roman" w:hAnsi="Times New Roman" w:cs="Times New Roman"/>
                      <w:sz w:val="24"/>
                      <w:szCs w:val="24"/>
                    </w:rPr>
                  </w:pPr>
                </w:p>
              </w:tc>
            </w:tr>
          </w:tbl>
          <w:p w:rsidR="00D608F0" w:rsidRPr="00D608F0" w:rsidRDefault="00D608F0" w:rsidP="00247178">
            <w:pPr>
              <w:spacing w:after="0" w:line="240" w:lineRule="auto"/>
              <w:jc w:val="both"/>
              <w:rPr>
                <w:rFonts w:ascii="Times New Roman" w:hAnsi="Times New Roman" w:cs="Times New Roman"/>
                <w:sz w:val="24"/>
                <w:szCs w:val="24"/>
              </w:rPr>
            </w:pP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lastRenderedPageBreak/>
              <w:t>Работа по теме урока</w:t>
            </w:r>
          </w:p>
        </w:tc>
        <w:tc>
          <w:tcPr>
            <w:tcW w:w="7229" w:type="dxa"/>
          </w:tcPr>
          <w:p w:rsidR="00D608F0" w:rsidRPr="00D608F0" w:rsidRDefault="00D608F0" w:rsidP="00247178">
            <w:pPr>
              <w:pStyle w:val="aa"/>
              <w:shd w:val="clear" w:color="auto" w:fill="FFFFFF"/>
              <w:spacing w:before="0" w:beforeAutospacing="0" w:after="0" w:afterAutospacing="0"/>
            </w:pPr>
            <w:r w:rsidRPr="00D608F0">
              <w:t>Посмотрите на карту Еврейской Автономной области</w:t>
            </w:r>
            <w:proofErr w:type="gramStart"/>
            <w:r w:rsidRPr="00D608F0">
              <w:t>.</w:t>
            </w:r>
            <w:proofErr w:type="gramEnd"/>
            <w:r w:rsidRPr="00D608F0">
              <w:t xml:space="preserve"> (</w:t>
            </w:r>
            <w:proofErr w:type="gramStart"/>
            <w:r w:rsidRPr="00D608F0">
              <w:t>в</w:t>
            </w:r>
            <w:proofErr w:type="gramEnd"/>
            <w:r w:rsidRPr="00D608F0">
              <w:t>ывожу на экран)</w:t>
            </w:r>
          </w:p>
          <w:p w:rsidR="00D608F0" w:rsidRPr="00D608F0" w:rsidRDefault="00D608F0" w:rsidP="00247178">
            <w:pPr>
              <w:pStyle w:val="aa"/>
              <w:shd w:val="clear" w:color="auto" w:fill="FFFFFF"/>
              <w:spacing w:before="0" w:beforeAutospacing="0" w:after="0" w:afterAutospacing="0"/>
            </w:pPr>
            <w:r w:rsidRPr="00D608F0">
              <w:t xml:space="preserve">Много ли в нашей области  водоёмов? </w:t>
            </w:r>
          </w:p>
          <w:p w:rsidR="00D608F0" w:rsidRPr="00D608F0" w:rsidRDefault="00D608F0" w:rsidP="00247178">
            <w:pPr>
              <w:pStyle w:val="aa"/>
              <w:shd w:val="clear" w:color="auto" w:fill="FFFFFF"/>
              <w:spacing w:before="0" w:beforeAutospacing="0" w:after="0" w:afterAutospacing="0"/>
            </w:pPr>
            <w:r w:rsidRPr="00D608F0">
              <w:t xml:space="preserve">Какие естественные водоёмы есть на территории нашей области? </w:t>
            </w:r>
          </w:p>
          <w:p w:rsidR="00D608F0" w:rsidRPr="00D608F0" w:rsidRDefault="00D608F0" w:rsidP="00247178">
            <w:pPr>
              <w:pStyle w:val="aa"/>
              <w:shd w:val="clear" w:color="auto" w:fill="FFFFFF"/>
              <w:spacing w:before="0" w:beforeAutospacing="0" w:after="0" w:afterAutospacing="0"/>
            </w:pPr>
            <w:r w:rsidRPr="00D608F0">
              <w:t>Вспомним схему реки</w:t>
            </w:r>
            <w:proofErr w:type="gramStart"/>
            <w:r w:rsidRPr="00D608F0">
              <w:t>.</w:t>
            </w:r>
            <w:proofErr w:type="gramEnd"/>
            <w:r w:rsidRPr="00D608F0">
              <w:t xml:space="preserve"> (</w:t>
            </w:r>
            <w:proofErr w:type="gramStart"/>
            <w:r w:rsidRPr="00D608F0">
              <w:t>в</w:t>
            </w:r>
            <w:proofErr w:type="gramEnd"/>
            <w:r w:rsidRPr="00D608F0">
              <w:t>ывожу на экран)</w:t>
            </w:r>
          </w:p>
          <w:p w:rsidR="00D608F0" w:rsidRPr="00D608F0" w:rsidRDefault="00D608F0" w:rsidP="00D608F0">
            <w:pPr>
              <w:pStyle w:val="aa"/>
              <w:shd w:val="clear" w:color="auto" w:fill="FFFFFF"/>
              <w:spacing w:before="0" w:beforeAutospacing="0" w:after="0" w:afterAutospacing="0"/>
              <w:jc w:val="center"/>
            </w:pPr>
            <w:r w:rsidRPr="00D608F0">
              <w:rPr>
                <w:noProof/>
              </w:rPr>
              <w:drawing>
                <wp:inline distT="0" distB="0" distL="0" distR="0">
                  <wp:extent cx="2076226" cy="1475906"/>
                  <wp:effectExtent l="0" t="0" r="635" b="0"/>
                  <wp:docPr id="50176" name="Рисунок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1"/>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472"/>
                          <a:stretch>
                            <a:fillRect/>
                          </a:stretch>
                        </pic:blipFill>
                        <pic:spPr bwMode="auto">
                          <a:xfrm>
                            <a:off x="0" y="0"/>
                            <a:ext cx="2076254" cy="1475926"/>
                          </a:xfrm>
                          <a:prstGeom prst="rect">
                            <a:avLst/>
                          </a:prstGeom>
                          <a:noFill/>
                          <a:ln>
                            <a:noFill/>
                          </a:ln>
                        </pic:spPr>
                      </pic:pic>
                    </a:graphicData>
                  </a:graphic>
                </wp:inline>
              </w:drawing>
            </w:r>
          </w:p>
          <w:p w:rsidR="00D608F0" w:rsidRPr="00D608F0" w:rsidRDefault="00D608F0" w:rsidP="00247178">
            <w:pPr>
              <w:pStyle w:val="aa"/>
              <w:shd w:val="clear" w:color="auto" w:fill="FFFFFF"/>
              <w:spacing w:before="0" w:beforeAutospacing="0" w:after="0" w:afterAutospacing="0"/>
            </w:pPr>
            <w:r w:rsidRPr="00D608F0">
              <w:t xml:space="preserve">Как называют место, где река берет свое начало? </w:t>
            </w:r>
          </w:p>
          <w:p w:rsidR="00D608F0" w:rsidRPr="00D608F0" w:rsidRDefault="00D608F0" w:rsidP="00247178">
            <w:pPr>
              <w:pStyle w:val="aa"/>
              <w:shd w:val="clear" w:color="auto" w:fill="FFFFFF"/>
              <w:spacing w:before="0" w:beforeAutospacing="0" w:after="0" w:afterAutospacing="0"/>
            </w:pPr>
            <w:r w:rsidRPr="00D608F0">
              <w:t>- А место впадения реки в другую большую реку или море?</w:t>
            </w:r>
          </w:p>
          <w:p w:rsidR="00D608F0" w:rsidRPr="00D608F0" w:rsidRDefault="00D608F0" w:rsidP="00247178">
            <w:pPr>
              <w:pStyle w:val="aa"/>
              <w:shd w:val="clear" w:color="auto" w:fill="FFFFFF"/>
              <w:spacing w:before="0" w:beforeAutospacing="0" w:after="0" w:afterAutospacing="0"/>
            </w:pPr>
            <w:r w:rsidRPr="00D608F0">
              <w:t xml:space="preserve">- Что еще имеет река? </w:t>
            </w:r>
          </w:p>
          <w:p w:rsidR="00D608F0" w:rsidRPr="00D608F0" w:rsidRDefault="00D608F0" w:rsidP="00247178">
            <w:pPr>
              <w:shd w:val="clear" w:color="auto" w:fill="FFFFFF"/>
              <w:spacing w:after="0" w:line="240" w:lineRule="auto"/>
              <w:jc w:val="both"/>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jc w:val="both"/>
              <w:rPr>
                <w:rFonts w:ascii="Times New Roman" w:hAnsi="Times New Roman" w:cs="Times New Roman"/>
                <w:sz w:val="24"/>
                <w:szCs w:val="24"/>
              </w:rPr>
            </w:pPr>
            <w:r w:rsidRPr="00D608F0">
              <w:rPr>
                <w:rStyle w:val="c6"/>
                <w:rFonts w:ascii="Times New Roman" w:hAnsi="Times New Roman" w:cs="Times New Roman"/>
                <w:sz w:val="24"/>
                <w:szCs w:val="24"/>
              </w:rPr>
              <w:t xml:space="preserve">– На </w:t>
            </w:r>
            <w:proofErr w:type="gramStart"/>
            <w:r w:rsidRPr="00D608F0">
              <w:rPr>
                <w:rStyle w:val="c6"/>
                <w:rFonts w:ascii="Times New Roman" w:hAnsi="Times New Roman" w:cs="Times New Roman"/>
                <w:sz w:val="24"/>
                <w:szCs w:val="24"/>
              </w:rPr>
              <w:t>берегу</w:t>
            </w:r>
            <w:proofErr w:type="gramEnd"/>
            <w:r w:rsidRPr="00D608F0">
              <w:rPr>
                <w:rStyle w:val="c6"/>
                <w:rFonts w:ascii="Times New Roman" w:hAnsi="Times New Roman" w:cs="Times New Roman"/>
                <w:sz w:val="24"/>
                <w:szCs w:val="24"/>
              </w:rPr>
              <w:t xml:space="preserve"> какой реки расположено наше село?</w:t>
            </w:r>
          </w:p>
          <w:p w:rsidR="00D608F0" w:rsidRPr="00D608F0" w:rsidRDefault="00D608F0" w:rsidP="00247178">
            <w:pPr>
              <w:shd w:val="clear" w:color="auto" w:fill="FFFFFF"/>
              <w:spacing w:after="0" w:line="240" w:lineRule="auto"/>
              <w:ind w:firstLine="360"/>
              <w:jc w:val="both"/>
              <w:rPr>
                <w:rStyle w:val="c6"/>
                <w:rFonts w:ascii="Times New Roman" w:hAnsi="Times New Roman" w:cs="Times New Roman"/>
                <w:sz w:val="24"/>
                <w:szCs w:val="24"/>
              </w:rPr>
            </w:pPr>
          </w:p>
          <w:p w:rsidR="00D608F0" w:rsidRPr="00D608F0" w:rsidRDefault="00D608F0" w:rsidP="00247178">
            <w:pPr>
              <w:shd w:val="clear" w:color="auto" w:fill="FFFFFF"/>
              <w:spacing w:after="0" w:line="240" w:lineRule="auto"/>
              <w:jc w:val="both"/>
              <w:rPr>
                <w:rFonts w:ascii="Times New Roman" w:hAnsi="Times New Roman" w:cs="Times New Roman"/>
                <w:sz w:val="24"/>
                <w:szCs w:val="24"/>
              </w:rPr>
            </w:pPr>
            <w:r w:rsidRPr="00D608F0">
              <w:rPr>
                <w:rStyle w:val="c6"/>
                <w:rFonts w:ascii="Times New Roman" w:hAnsi="Times New Roman" w:cs="Times New Roman"/>
                <w:sz w:val="24"/>
                <w:szCs w:val="24"/>
              </w:rPr>
              <w:t>– Покажите исток и устье реки, на которой стоит наше село</w:t>
            </w:r>
            <w:proofErr w:type="gramStart"/>
            <w:r w:rsidRPr="00D608F0">
              <w:rPr>
                <w:rStyle w:val="c6"/>
                <w:rFonts w:ascii="Times New Roman" w:hAnsi="Times New Roman" w:cs="Times New Roman"/>
                <w:sz w:val="24"/>
                <w:szCs w:val="24"/>
              </w:rPr>
              <w:t>.</w:t>
            </w:r>
            <w:proofErr w:type="gramEnd"/>
            <w:r w:rsidRPr="00D608F0">
              <w:rPr>
                <w:rStyle w:val="c6"/>
                <w:rFonts w:ascii="Times New Roman" w:hAnsi="Times New Roman" w:cs="Times New Roman"/>
                <w:sz w:val="24"/>
                <w:szCs w:val="24"/>
              </w:rPr>
              <w:t xml:space="preserve"> (</w:t>
            </w:r>
            <w:proofErr w:type="gramStart"/>
            <w:r w:rsidRPr="00D608F0">
              <w:rPr>
                <w:rStyle w:val="c6"/>
                <w:rFonts w:ascii="Times New Roman" w:hAnsi="Times New Roman" w:cs="Times New Roman"/>
                <w:sz w:val="24"/>
                <w:szCs w:val="24"/>
              </w:rPr>
              <w:t>к</w:t>
            </w:r>
            <w:proofErr w:type="gramEnd"/>
            <w:r w:rsidRPr="00D608F0">
              <w:rPr>
                <w:rStyle w:val="c6"/>
                <w:rFonts w:ascii="Times New Roman" w:hAnsi="Times New Roman" w:cs="Times New Roman"/>
                <w:sz w:val="24"/>
                <w:szCs w:val="24"/>
              </w:rPr>
              <w:t>арта на экране, ученик показывает)</w:t>
            </w:r>
          </w:p>
          <w:p w:rsidR="00D608F0" w:rsidRPr="00D608F0" w:rsidRDefault="00D608F0" w:rsidP="00247178">
            <w:pPr>
              <w:shd w:val="clear" w:color="auto" w:fill="FFFFFF"/>
              <w:spacing w:after="0" w:line="240" w:lineRule="auto"/>
              <w:jc w:val="both"/>
              <w:rPr>
                <w:rStyle w:val="c6"/>
                <w:rFonts w:ascii="Times New Roman" w:hAnsi="Times New Roman" w:cs="Times New Roman"/>
                <w:sz w:val="24"/>
                <w:szCs w:val="24"/>
              </w:rPr>
            </w:pPr>
            <w:r w:rsidRPr="00D608F0">
              <w:rPr>
                <w:rStyle w:val="c6"/>
                <w:rFonts w:ascii="Times New Roman" w:hAnsi="Times New Roman" w:cs="Times New Roman"/>
                <w:sz w:val="24"/>
                <w:szCs w:val="24"/>
              </w:rPr>
              <w:t>– На каком берегу (правом или левом) находится наше село?</w:t>
            </w:r>
          </w:p>
          <w:p w:rsidR="00D608F0" w:rsidRPr="00D608F0" w:rsidRDefault="00D608F0" w:rsidP="00247178">
            <w:pPr>
              <w:shd w:val="clear" w:color="auto" w:fill="FFFFFF"/>
              <w:spacing w:after="0" w:line="240" w:lineRule="auto"/>
              <w:jc w:val="both"/>
              <w:rPr>
                <w:rFonts w:ascii="Times New Roman" w:hAnsi="Times New Roman" w:cs="Times New Roman"/>
                <w:sz w:val="24"/>
                <w:szCs w:val="24"/>
              </w:rPr>
            </w:pPr>
            <w:r w:rsidRPr="00D608F0">
              <w:rPr>
                <w:rStyle w:val="c6"/>
                <w:rFonts w:ascii="Times New Roman" w:hAnsi="Times New Roman" w:cs="Times New Roman"/>
                <w:sz w:val="24"/>
                <w:szCs w:val="24"/>
              </w:rPr>
              <w:t>– Как это узнать? (</w:t>
            </w:r>
            <w:r w:rsidRPr="00D608F0">
              <w:rPr>
                <w:rStyle w:val="c5"/>
                <w:rFonts w:ascii="Times New Roman" w:hAnsi="Times New Roman"/>
                <w:i/>
                <w:iCs/>
                <w:sz w:val="24"/>
                <w:szCs w:val="24"/>
              </w:rPr>
              <w:t>Надо встать лицом по течению реки, тогда справа будет правый берег, а слева – левый берег</w:t>
            </w:r>
            <w:r w:rsidRPr="00D608F0">
              <w:rPr>
                <w:rStyle w:val="c6"/>
                <w:rFonts w:ascii="Times New Roman" w:hAnsi="Times New Roman" w:cs="Times New Roman"/>
                <w:sz w:val="24"/>
                <w:szCs w:val="24"/>
              </w:rPr>
              <w:t>.)</w:t>
            </w:r>
          </w:p>
          <w:p w:rsidR="00D608F0" w:rsidRPr="00D608F0" w:rsidRDefault="00D608F0" w:rsidP="00247178">
            <w:pPr>
              <w:shd w:val="clear" w:color="auto" w:fill="FFFFFF"/>
              <w:spacing w:after="0" w:line="240" w:lineRule="auto"/>
              <w:jc w:val="both"/>
              <w:rPr>
                <w:rFonts w:ascii="Times New Roman" w:hAnsi="Times New Roman" w:cs="Times New Roman"/>
                <w:sz w:val="24"/>
                <w:szCs w:val="24"/>
              </w:rPr>
            </w:pPr>
            <w:r w:rsidRPr="00D608F0">
              <w:rPr>
                <w:rStyle w:val="c6"/>
                <w:rFonts w:ascii="Times New Roman" w:hAnsi="Times New Roman" w:cs="Times New Roman"/>
                <w:sz w:val="24"/>
                <w:szCs w:val="24"/>
              </w:rPr>
              <w:t>– Есть ли у этой реки притоки?</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Реки, озёра</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247178" w:rsidRDefault="00247178" w:rsidP="00247178">
            <w:pPr>
              <w:spacing w:after="0" w:line="240" w:lineRule="auto"/>
              <w:jc w:val="both"/>
              <w:rPr>
                <w:rFonts w:ascii="Times New Roman" w:hAnsi="Times New Roman" w:cs="Times New Roman"/>
                <w:sz w:val="24"/>
                <w:szCs w:val="24"/>
              </w:rPr>
            </w:pPr>
          </w:p>
          <w:p w:rsidR="00247178" w:rsidRDefault="00247178"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Исток</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Устье</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Притоки. Река течет по руслу, у нее есть правый и левый берег.</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Река Амур</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Наше село находится на левом берегу реки Амур.</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Да, это Бира, Хинган, Тунгуска и другие.</w:t>
            </w: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t xml:space="preserve">Физминутка </w:t>
            </w:r>
          </w:p>
        </w:tc>
        <w:tc>
          <w:tcPr>
            <w:tcW w:w="7229" w:type="dxa"/>
          </w:tcPr>
          <w:p w:rsidR="00D608F0" w:rsidRPr="00D608F0" w:rsidRDefault="00D608F0" w:rsidP="00247178">
            <w:pPr>
              <w:spacing w:after="0" w:line="240" w:lineRule="auto"/>
              <w:jc w:val="both"/>
              <w:rPr>
                <w:rFonts w:ascii="Times New Roman" w:hAnsi="Times New Roman" w:cs="Times New Roman"/>
                <w:sz w:val="24"/>
                <w:szCs w:val="24"/>
              </w:rPr>
            </w:pP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t>Работа со справочной литературой.</w:t>
            </w:r>
          </w:p>
        </w:tc>
        <w:tc>
          <w:tcPr>
            <w:tcW w:w="7229"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Откройте учебники </w:t>
            </w:r>
            <w:proofErr w:type="gramStart"/>
            <w:r w:rsidRPr="00D608F0">
              <w:rPr>
                <w:rFonts w:ascii="Times New Roman" w:hAnsi="Times New Roman" w:cs="Times New Roman"/>
                <w:sz w:val="24"/>
                <w:szCs w:val="24"/>
              </w:rPr>
              <w:t>на</w:t>
            </w:r>
            <w:proofErr w:type="gramEnd"/>
            <w:r w:rsidRPr="00D608F0">
              <w:rPr>
                <w:rFonts w:ascii="Times New Roman" w:hAnsi="Times New Roman" w:cs="Times New Roman"/>
                <w:sz w:val="24"/>
                <w:szCs w:val="24"/>
              </w:rPr>
              <w:t xml:space="preserve"> с.145, </w:t>
            </w:r>
            <w:proofErr w:type="gramStart"/>
            <w:r w:rsidRPr="00D608F0">
              <w:rPr>
                <w:rFonts w:ascii="Times New Roman" w:hAnsi="Times New Roman" w:cs="Times New Roman"/>
                <w:sz w:val="24"/>
                <w:szCs w:val="24"/>
              </w:rPr>
              <w:t>найдите</w:t>
            </w:r>
            <w:proofErr w:type="gramEnd"/>
            <w:r w:rsidRPr="00D608F0">
              <w:rPr>
                <w:rFonts w:ascii="Times New Roman" w:hAnsi="Times New Roman" w:cs="Times New Roman"/>
                <w:sz w:val="24"/>
                <w:szCs w:val="24"/>
              </w:rPr>
              <w:t xml:space="preserve"> план описания реки.</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Прочитаем его. (Читает ученик)</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Вы сейчас будете работать в группах. У каждой группы своя река нашей области. Откройте конверты, прочитайте название реки, которую вы будете описывать. У каждой группы карта ЕАО, энциклопедии, теоретический материал, которым вы </w:t>
            </w:r>
            <w:r w:rsidRPr="00D608F0">
              <w:rPr>
                <w:rFonts w:ascii="Times New Roman" w:hAnsi="Times New Roman" w:cs="Times New Roman"/>
                <w:sz w:val="24"/>
                <w:szCs w:val="24"/>
              </w:rPr>
              <w:lastRenderedPageBreak/>
              <w:t>воспользуетесь при подготовке своего ответа.</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Откройте рабочие тетради </w:t>
            </w:r>
            <w:proofErr w:type="gramStart"/>
            <w:r w:rsidRPr="00D608F0">
              <w:rPr>
                <w:rFonts w:ascii="Times New Roman" w:hAnsi="Times New Roman" w:cs="Times New Roman"/>
                <w:sz w:val="24"/>
                <w:szCs w:val="24"/>
              </w:rPr>
              <w:t>на</w:t>
            </w:r>
            <w:proofErr w:type="gramEnd"/>
            <w:r w:rsidRPr="00D608F0">
              <w:rPr>
                <w:rFonts w:ascii="Times New Roman" w:hAnsi="Times New Roman" w:cs="Times New Roman"/>
                <w:sz w:val="24"/>
                <w:szCs w:val="24"/>
              </w:rPr>
              <w:t xml:space="preserve"> с.68 , </w:t>
            </w:r>
            <w:proofErr w:type="gramStart"/>
            <w:r w:rsidRPr="00D608F0">
              <w:rPr>
                <w:rFonts w:ascii="Times New Roman" w:hAnsi="Times New Roman" w:cs="Times New Roman"/>
                <w:sz w:val="24"/>
                <w:szCs w:val="24"/>
              </w:rPr>
              <w:t>перед</w:t>
            </w:r>
            <w:proofErr w:type="gramEnd"/>
            <w:r w:rsidRPr="00D608F0">
              <w:rPr>
                <w:rFonts w:ascii="Times New Roman" w:hAnsi="Times New Roman" w:cs="Times New Roman"/>
                <w:sz w:val="24"/>
                <w:szCs w:val="24"/>
              </w:rPr>
              <w:t xml:space="preserve"> вами таблица, которую вашей группы необходимо заполнить. В конвертах информация о вашей реке, внимательно прочитайте ее и заполните таблицу. А потом представитель группы представит ваш ответ.</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Итак, давайте ознакомимся с информацией, которую подготовили группы. (Группы выступают, вывешиваю название их реки)</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lastRenderedPageBreak/>
              <w:t>Открывают учебники.</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1 группа- Амур</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2 группа – Бира</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3 группа – Биджан</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4 группа – Тунгуска</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lastRenderedPageBreak/>
              <w:t>5 группа – Хинган</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6 группа – Урми</w:t>
            </w: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p>
          <w:p w:rsidR="00D608F0" w:rsidRPr="00D608F0" w:rsidRDefault="00D608F0" w:rsidP="002471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D608F0">
              <w:rPr>
                <w:rFonts w:ascii="Times New Roman" w:hAnsi="Times New Roman" w:cs="Times New Roman"/>
                <w:sz w:val="24"/>
                <w:szCs w:val="24"/>
              </w:rPr>
              <w:t>абота в группах.</w:t>
            </w: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sz w:val="24"/>
                <w:szCs w:val="24"/>
              </w:rPr>
              <w:lastRenderedPageBreak/>
              <w:t xml:space="preserve"> Работа с учебником. </w:t>
            </w:r>
          </w:p>
        </w:tc>
        <w:tc>
          <w:tcPr>
            <w:tcW w:w="7229"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i/>
                <w:iCs/>
                <w:sz w:val="24"/>
                <w:szCs w:val="24"/>
              </w:rPr>
              <w:t xml:space="preserve">—  </w:t>
            </w:r>
            <w:r w:rsidRPr="00D608F0">
              <w:rPr>
                <w:rFonts w:ascii="Times New Roman" w:hAnsi="Times New Roman" w:cs="Times New Roman"/>
                <w:sz w:val="24"/>
                <w:szCs w:val="24"/>
              </w:rPr>
              <w:t>Прочитайте текст в учебнике «Значение водных богатств и их охрана» с. 146-147.</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Что вы узнали  из текста?</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  Рассмотрите рисунки в задании 3 </w:t>
            </w:r>
            <w:proofErr w:type="gramStart"/>
            <w:r w:rsidRPr="00D608F0">
              <w:rPr>
                <w:rFonts w:ascii="Times New Roman" w:hAnsi="Times New Roman" w:cs="Times New Roman"/>
                <w:sz w:val="24"/>
                <w:szCs w:val="24"/>
              </w:rPr>
              <w:t>на</w:t>
            </w:r>
            <w:proofErr w:type="gramEnd"/>
            <w:r w:rsidRPr="00D608F0">
              <w:rPr>
                <w:rFonts w:ascii="Times New Roman" w:hAnsi="Times New Roman" w:cs="Times New Roman"/>
                <w:sz w:val="24"/>
                <w:szCs w:val="24"/>
              </w:rPr>
              <w:t xml:space="preserve"> с. 70. Какие экологи</w:t>
            </w:r>
            <w:r w:rsidRPr="00D608F0">
              <w:rPr>
                <w:rFonts w:ascii="Times New Roman" w:hAnsi="Times New Roman" w:cs="Times New Roman"/>
                <w:sz w:val="24"/>
                <w:szCs w:val="24"/>
              </w:rPr>
              <w:softHyphen/>
              <w:t>ческие проблемы отражены на этих рисунках?</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Читают статью.</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Ответы учащихся.</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1. Сточные воды и различный мусор попадают в во</w:t>
            </w:r>
            <w:r w:rsidRPr="00D608F0">
              <w:rPr>
                <w:rFonts w:ascii="Times New Roman" w:hAnsi="Times New Roman" w:cs="Times New Roman"/>
                <w:sz w:val="24"/>
                <w:szCs w:val="24"/>
              </w:rPr>
              <w:softHyphen/>
              <w:t xml:space="preserve">доемы и загрязняют их. 2. Люди, приезжающие отдыхать на водоемы, бросают в них разбитые бутылки, консервные банки и многое другое. 3. Люди применяют удобрения или ядохимикаты для повышения урожайности. Но иногда их используется больше нужного количества, тогда дождевая вода приносит часть удобрений и ядохимикатов в водоемы. 4. </w:t>
            </w:r>
            <w:proofErr w:type="gramStart"/>
            <w:r w:rsidRPr="00D608F0">
              <w:rPr>
                <w:rFonts w:ascii="Times New Roman" w:hAnsi="Times New Roman" w:cs="Times New Roman"/>
                <w:sz w:val="24"/>
                <w:szCs w:val="24"/>
              </w:rPr>
              <w:t>Водители моют автомобили или мотоциклы в реке.)</w:t>
            </w:r>
            <w:proofErr w:type="gramEnd"/>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sz w:val="24"/>
                <w:szCs w:val="24"/>
              </w:rPr>
            </w:pPr>
            <w:r w:rsidRPr="00D608F0">
              <w:rPr>
                <w:rFonts w:ascii="Times New Roman" w:hAnsi="Times New Roman"/>
                <w:bCs/>
                <w:color w:val="000000"/>
                <w:sz w:val="24"/>
                <w:szCs w:val="24"/>
              </w:rPr>
              <w:t>Подведение итогов урока, выставление отметок.</w:t>
            </w:r>
          </w:p>
        </w:tc>
        <w:tc>
          <w:tcPr>
            <w:tcW w:w="7229" w:type="dxa"/>
          </w:tcPr>
          <w:p w:rsidR="00D608F0" w:rsidRPr="00D608F0" w:rsidRDefault="00D608F0" w:rsidP="00247178">
            <w:pPr>
              <w:pStyle w:val="aa"/>
              <w:shd w:val="clear" w:color="auto" w:fill="FFFFFF"/>
              <w:spacing w:before="0" w:beforeAutospacing="0" w:after="0" w:afterAutospacing="0"/>
            </w:pPr>
            <w:r w:rsidRPr="00D608F0">
              <w:t xml:space="preserve">- Какую тему изучили на уроке? </w:t>
            </w:r>
          </w:p>
          <w:p w:rsidR="00D608F0" w:rsidRPr="00D608F0" w:rsidRDefault="00D608F0" w:rsidP="00247178">
            <w:pPr>
              <w:pStyle w:val="aa"/>
              <w:shd w:val="clear" w:color="auto" w:fill="FFFFFF"/>
              <w:spacing w:before="0" w:beforeAutospacing="0" w:after="0" w:afterAutospacing="0"/>
            </w:pPr>
            <w:r w:rsidRPr="00D608F0">
              <w:t>- Назовите главный водоём нашей области.</w:t>
            </w:r>
          </w:p>
          <w:p w:rsidR="00D608F0" w:rsidRPr="00D608F0" w:rsidRDefault="00D608F0" w:rsidP="00247178">
            <w:pPr>
              <w:pStyle w:val="aa"/>
              <w:shd w:val="clear" w:color="auto" w:fill="FFFFFF"/>
              <w:spacing w:before="0" w:beforeAutospacing="0" w:after="0" w:afterAutospacing="0"/>
            </w:pPr>
            <w:r w:rsidRPr="00D608F0">
              <w:t>- О каких ещё водоёмах узнали на уроке? Покажите их на карте.</w:t>
            </w:r>
          </w:p>
          <w:p w:rsidR="00D608F0" w:rsidRPr="00D608F0" w:rsidRDefault="00D608F0" w:rsidP="00247178">
            <w:pPr>
              <w:pStyle w:val="aa"/>
              <w:shd w:val="clear" w:color="auto" w:fill="FFFFFF"/>
              <w:spacing w:before="0" w:beforeAutospacing="0" w:after="0" w:afterAutospacing="0"/>
            </w:pPr>
          </w:p>
          <w:p w:rsidR="00D608F0" w:rsidRPr="00D608F0" w:rsidRDefault="00D608F0" w:rsidP="00247178">
            <w:pPr>
              <w:pStyle w:val="aa"/>
              <w:shd w:val="clear" w:color="auto" w:fill="FFFFFF"/>
              <w:spacing w:before="0" w:beforeAutospacing="0" w:after="0" w:afterAutospacing="0"/>
            </w:pPr>
            <w:r w:rsidRPr="00D608F0">
              <w:t>- Каких краснокнижных обитателей водоемов мы можем встретить в наших реках</w:t>
            </w:r>
            <w:proofErr w:type="gramStart"/>
            <w:r w:rsidRPr="00D608F0">
              <w:t xml:space="preserve"> ?</w:t>
            </w:r>
            <w:proofErr w:type="gramEnd"/>
          </w:p>
          <w:p w:rsidR="00D608F0" w:rsidRPr="00D608F0" w:rsidRDefault="00D608F0" w:rsidP="00247178">
            <w:pPr>
              <w:pStyle w:val="aa"/>
              <w:shd w:val="clear" w:color="auto" w:fill="FFFFFF"/>
              <w:spacing w:before="0" w:beforeAutospacing="0" w:after="0" w:afterAutospacing="0"/>
            </w:pPr>
            <w:r w:rsidRPr="00D608F0">
              <w:t>- Как мы должны относиться к водоёмам и почему?</w:t>
            </w:r>
          </w:p>
          <w:p w:rsidR="00D608F0" w:rsidRPr="00D608F0" w:rsidRDefault="00D608F0" w:rsidP="00247178">
            <w:pPr>
              <w:pStyle w:val="aa"/>
              <w:shd w:val="clear" w:color="auto" w:fill="FFFFFF"/>
              <w:spacing w:before="0" w:beforeAutospacing="0" w:after="0" w:afterAutospacing="0"/>
              <w:rPr>
                <w:i/>
                <w:iCs/>
              </w:rPr>
            </w:pP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Водоёмы нашей области </w:t>
            </w:r>
          </w:p>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 xml:space="preserve">Река Амур, </w:t>
            </w:r>
          </w:p>
          <w:p w:rsidR="00D608F0" w:rsidRPr="00D608F0" w:rsidRDefault="00D608F0" w:rsidP="00247178">
            <w:pPr>
              <w:pStyle w:val="aa"/>
              <w:shd w:val="clear" w:color="auto" w:fill="FFFFFF"/>
              <w:spacing w:before="0" w:beforeAutospacing="0" w:after="0" w:afterAutospacing="0"/>
            </w:pPr>
            <w:r w:rsidRPr="00D608F0">
              <w:t xml:space="preserve">О реках Бира, Биджан, Хинган, Тунгуска, Урми. </w:t>
            </w:r>
          </w:p>
          <w:p w:rsidR="00D608F0" w:rsidRPr="00D608F0" w:rsidRDefault="00D608F0" w:rsidP="00247178">
            <w:pPr>
              <w:pStyle w:val="aa"/>
              <w:shd w:val="clear" w:color="auto" w:fill="FFFFFF"/>
              <w:spacing w:before="0" w:beforeAutospacing="0" w:after="0" w:afterAutospacing="0"/>
            </w:pPr>
            <w:r w:rsidRPr="00D608F0">
              <w:t>Мы должны охранять водоёмы, потому что это, прежде всего, дом для растений и животных; нельзя, чтобы в природе нарушалось экологическое равновесие.</w:t>
            </w:r>
          </w:p>
        </w:tc>
      </w:tr>
      <w:tr w:rsidR="00D608F0" w:rsidRPr="00D608F0" w:rsidTr="00247178">
        <w:tc>
          <w:tcPr>
            <w:tcW w:w="2518" w:type="dxa"/>
          </w:tcPr>
          <w:p w:rsidR="00D608F0" w:rsidRPr="00D608F0" w:rsidRDefault="00D608F0" w:rsidP="004477EB">
            <w:pPr>
              <w:pStyle w:val="32"/>
              <w:numPr>
                <w:ilvl w:val="0"/>
                <w:numId w:val="48"/>
              </w:numPr>
              <w:spacing w:after="0" w:line="240" w:lineRule="auto"/>
              <w:jc w:val="both"/>
              <w:rPr>
                <w:rFonts w:ascii="Times New Roman" w:hAnsi="Times New Roman"/>
                <w:bCs/>
                <w:color w:val="000000"/>
                <w:sz w:val="24"/>
                <w:szCs w:val="24"/>
              </w:rPr>
            </w:pPr>
            <w:r w:rsidRPr="00D608F0">
              <w:rPr>
                <w:rFonts w:ascii="Times New Roman" w:hAnsi="Times New Roman"/>
                <w:bCs/>
                <w:color w:val="000000"/>
                <w:sz w:val="24"/>
                <w:szCs w:val="24"/>
              </w:rPr>
              <w:t>Домашнее задание.</w:t>
            </w:r>
          </w:p>
        </w:tc>
        <w:tc>
          <w:tcPr>
            <w:tcW w:w="7229"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По выбору:</w:t>
            </w:r>
          </w:p>
          <w:p w:rsidR="00D608F0" w:rsidRPr="00D608F0" w:rsidRDefault="00D608F0" w:rsidP="004477EB">
            <w:pPr>
              <w:pStyle w:val="32"/>
              <w:numPr>
                <w:ilvl w:val="0"/>
                <w:numId w:val="49"/>
              </w:numPr>
              <w:spacing w:after="0" w:line="240" w:lineRule="auto"/>
              <w:jc w:val="both"/>
              <w:rPr>
                <w:rFonts w:ascii="Times New Roman" w:hAnsi="Times New Roman"/>
                <w:sz w:val="24"/>
                <w:szCs w:val="24"/>
              </w:rPr>
            </w:pPr>
            <w:r w:rsidRPr="00D608F0">
              <w:rPr>
                <w:rFonts w:ascii="Times New Roman" w:hAnsi="Times New Roman"/>
                <w:sz w:val="24"/>
                <w:szCs w:val="24"/>
              </w:rPr>
              <w:t>У.с. 145 – 147, Задание 4, с.70 (тетрадь)</w:t>
            </w:r>
          </w:p>
          <w:p w:rsidR="00D608F0" w:rsidRPr="00D608F0" w:rsidRDefault="00D608F0" w:rsidP="004477EB">
            <w:pPr>
              <w:pStyle w:val="32"/>
              <w:numPr>
                <w:ilvl w:val="0"/>
                <w:numId w:val="49"/>
              </w:numPr>
              <w:spacing w:after="0" w:line="240" w:lineRule="auto"/>
              <w:jc w:val="both"/>
            </w:pPr>
            <w:r w:rsidRPr="00D608F0">
              <w:rPr>
                <w:rFonts w:ascii="Times New Roman" w:hAnsi="Times New Roman"/>
                <w:sz w:val="24"/>
                <w:szCs w:val="24"/>
              </w:rPr>
              <w:t>Подготовить сообщение об одном из озер нашей области.</w:t>
            </w:r>
          </w:p>
        </w:tc>
        <w:tc>
          <w:tcPr>
            <w:tcW w:w="4614" w:type="dxa"/>
          </w:tcPr>
          <w:p w:rsidR="00D608F0" w:rsidRPr="00D608F0" w:rsidRDefault="00D608F0" w:rsidP="00247178">
            <w:pPr>
              <w:spacing w:after="0" w:line="240" w:lineRule="auto"/>
              <w:jc w:val="both"/>
              <w:rPr>
                <w:rFonts w:ascii="Times New Roman" w:hAnsi="Times New Roman" w:cs="Times New Roman"/>
                <w:sz w:val="24"/>
                <w:szCs w:val="24"/>
              </w:rPr>
            </w:pPr>
            <w:r w:rsidRPr="00D608F0">
              <w:rPr>
                <w:rFonts w:ascii="Times New Roman" w:hAnsi="Times New Roman" w:cs="Times New Roman"/>
                <w:sz w:val="24"/>
                <w:szCs w:val="24"/>
              </w:rPr>
              <w:t>Записывают задание.</w:t>
            </w:r>
          </w:p>
        </w:tc>
      </w:tr>
    </w:tbl>
    <w:p w:rsidR="00362863" w:rsidRDefault="00362863" w:rsidP="00362863">
      <w:pPr>
        <w:spacing w:after="0" w:line="240" w:lineRule="auto"/>
        <w:rPr>
          <w:rFonts w:ascii="Times New Roman" w:hAnsi="Times New Roman" w:cs="Times New Roman"/>
          <w:sz w:val="24"/>
          <w:szCs w:val="24"/>
        </w:rPr>
        <w:sectPr w:rsidR="00362863" w:rsidSect="00BB00AB">
          <w:pgSz w:w="16837" w:h="11905" w:orient="landscape"/>
          <w:pgMar w:top="1134" w:right="850" w:bottom="1134" w:left="1701" w:header="0" w:footer="6"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247178" w:rsidRPr="00247178" w:rsidRDefault="00247178" w:rsidP="00247178">
      <w:pPr>
        <w:spacing w:after="0" w:line="240" w:lineRule="auto"/>
        <w:jc w:val="center"/>
        <w:rPr>
          <w:rFonts w:ascii="Times New Roman" w:hAnsi="Times New Roman" w:cs="Times New Roman"/>
          <w:sz w:val="24"/>
          <w:szCs w:val="24"/>
        </w:rPr>
      </w:pPr>
      <w:r w:rsidRPr="00247178">
        <w:rPr>
          <w:rFonts w:ascii="Times New Roman" w:hAnsi="Times New Roman" w:cs="Times New Roman"/>
          <w:sz w:val="24"/>
          <w:szCs w:val="24"/>
        </w:rPr>
        <w:lastRenderedPageBreak/>
        <w:t>Муниципальное казенное общеобразовательное учреждение</w:t>
      </w:r>
    </w:p>
    <w:p w:rsidR="00247178" w:rsidRPr="00247178" w:rsidRDefault="00247178" w:rsidP="00247178">
      <w:pPr>
        <w:spacing w:after="0" w:line="240" w:lineRule="auto"/>
        <w:jc w:val="center"/>
        <w:rPr>
          <w:rFonts w:ascii="Times New Roman" w:hAnsi="Times New Roman" w:cs="Times New Roman"/>
          <w:sz w:val="24"/>
          <w:szCs w:val="24"/>
        </w:rPr>
      </w:pPr>
      <w:r w:rsidRPr="00247178">
        <w:rPr>
          <w:rFonts w:ascii="Times New Roman" w:hAnsi="Times New Roman" w:cs="Times New Roman"/>
          <w:sz w:val="24"/>
          <w:szCs w:val="24"/>
        </w:rPr>
        <w:t xml:space="preserve">«Начальная общеобразовательная школа с. </w:t>
      </w:r>
      <w:proofErr w:type="gramStart"/>
      <w:r w:rsidRPr="00247178">
        <w:rPr>
          <w:rFonts w:ascii="Times New Roman" w:hAnsi="Times New Roman" w:cs="Times New Roman"/>
          <w:sz w:val="24"/>
          <w:szCs w:val="24"/>
        </w:rPr>
        <w:t>Ленинское</w:t>
      </w:r>
      <w:proofErr w:type="gramEnd"/>
      <w:r w:rsidRPr="00247178">
        <w:rPr>
          <w:rFonts w:ascii="Times New Roman" w:hAnsi="Times New Roman" w:cs="Times New Roman"/>
          <w:sz w:val="24"/>
          <w:szCs w:val="24"/>
        </w:rPr>
        <w:t>»</w:t>
      </w:r>
    </w:p>
    <w:p w:rsidR="00247178" w:rsidRPr="0044339D" w:rsidRDefault="00247178" w:rsidP="00247178">
      <w:pPr>
        <w:jc w:val="center"/>
        <w:rPr>
          <w:sz w:val="24"/>
          <w:szCs w:val="24"/>
        </w:rPr>
      </w:pPr>
    </w:p>
    <w:p w:rsidR="00247178" w:rsidRPr="00247178" w:rsidRDefault="00247178" w:rsidP="00247178">
      <w:pPr>
        <w:spacing w:after="0" w:line="240" w:lineRule="auto"/>
        <w:jc w:val="center"/>
        <w:rPr>
          <w:rFonts w:ascii="Times New Roman" w:hAnsi="Times New Roman" w:cs="Times New Roman"/>
          <w:sz w:val="24"/>
          <w:szCs w:val="24"/>
        </w:rPr>
      </w:pPr>
      <w:r w:rsidRPr="00247178">
        <w:rPr>
          <w:rFonts w:ascii="Times New Roman" w:hAnsi="Times New Roman" w:cs="Times New Roman"/>
          <w:sz w:val="24"/>
          <w:szCs w:val="24"/>
        </w:rPr>
        <w:t>Конспект урока физической культуры</w:t>
      </w:r>
    </w:p>
    <w:p w:rsidR="00247178" w:rsidRPr="00247178" w:rsidRDefault="00247178" w:rsidP="00247178">
      <w:pPr>
        <w:pStyle w:val="aa"/>
        <w:shd w:val="clear" w:color="auto" w:fill="FFFFFF"/>
        <w:tabs>
          <w:tab w:val="left" w:pos="4185"/>
        </w:tabs>
        <w:spacing w:before="0" w:beforeAutospacing="0" w:after="0" w:afterAutospacing="0"/>
        <w:jc w:val="center"/>
        <w:rPr>
          <w:b/>
        </w:rPr>
      </w:pPr>
      <w:r w:rsidRPr="00247178">
        <w:t xml:space="preserve"> «</w:t>
      </w:r>
      <w:r w:rsidRPr="00247178">
        <w:rPr>
          <w:b/>
        </w:rPr>
        <w:t>Ведения баскетбольного мяча. Бросок в кольцо»</w:t>
      </w:r>
    </w:p>
    <w:p w:rsidR="00247178" w:rsidRPr="00247178" w:rsidRDefault="00247178" w:rsidP="00247178">
      <w:pPr>
        <w:spacing w:after="0" w:line="240" w:lineRule="auto"/>
        <w:jc w:val="center"/>
        <w:rPr>
          <w:rFonts w:ascii="Times New Roman" w:hAnsi="Times New Roman" w:cs="Times New Roman"/>
          <w:sz w:val="24"/>
          <w:szCs w:val="24"/>
        </w:rPr>
      </w:pPr>
      <w:r w:rsidRPr="00247178">
        <w:rPr>
          <w:rFonts w:ascii="Times New Roman" w:hAnsi="Times New Roman" w:cs="Times New Roman"/>
          <w:sz w:val="24"/>
          <w:szCs w:val="24"/>
        </w:rPr>
        <w:t>4 класс</w:t>
      </w:r>
    </w:p>
    <w:p w:rsidR="00247178" w:rsidRPr="00247178" w:rsidRDefault="00247178" w:rsidP="00247178">
      <w:pPr>
        <w:spacing w:after="0"/>
        <w:jc w:val="right"/>
        <w:rPr>
          <w:rFonts w:ascii="Times New Roman" w:hAnsi="Times New Roman" w:cs="Times New Roman"/>
          <w:sz w:val="24"/>
          <w:szCs w:val="24"/>
        </w:rPr>
      </w:pPr>
      <w:r w:rsidRPr="00247178">
        <w:rPr>
          <w:rFonts w:ascii="Times New Roman" w:hAnsi="Times New Roman" w:cs="Times New Roman"/>
          <w:sz w:val="24"/>
          <w:szCs w:val="24"/>
        </w:rPr>
        <w:t xml:space="preserve">Урок разработал: </w:t>
      </w:r>
      <w:r w:rsidRPr="006866B5">
        <w:rPr>
          <w:rFonts w:ascii="Times New Roman" w:hAnsi="Times New Roman" w:cs="Times New Roman"/>
          <w:b/>
          <w:sz w:val="24"/>
          <w:szCs w:val="24"/>
        </w:rPr>
        <w:t>Лескова Оксана Семеновна</w:t>
      </w:r>
    </w:p>
    <w:p w:rsidR="00247178" w:rsidRPr="00247178" w:rsidRDefault="00247178" w:rsidP="00247178">
      <w:pPr>
        <w:pStyle w:val="6"/>
        <w:jc w:val="right"/>
        <w:rPr>
          <w:rFonts w:ascii="Times New Roman" w:hAnsi="Times New Roman"/>
          <w:sz w:val="24"/>
          <w:szCs w:val="24"/>
        </w:rPr>
      </w:pPr>
      <w:r w:rsidRPr="00247178">
        <w:rPr>
          <w:rFonts w:ascii="Times New Roman" w:hAnsi="Times New Roman"/>
          <w:sz w:val="24"/>
          <w:szCs w:val="24"/>
        </w:rPr>
        <w:t xml:space="preserve">учитель физической культуры, </w:t>
      </w:r>
    </w:p>
    <w:p w:rsidR="00247178" w:rsidRPr="00247178" w:rsidRDefault="00247178" w:rsidP="00247178">
      <w:pPr>
        <w:pStyle w:val="6"/>
        <w:jc w:val="right"/>
        <w:rPr>
          <w:rFonts w:ascii="Times New Roman" w:hAnsi="Times New Roman"/>
          <w:sz w:val="24"/>
          <w:szCs w:val="24"/>
        </w:rPr>
      </w:pPr>
      <w:r w:rsidRPr="00247178">
        <w:rPr>
          <w:rFonts w:ascii="Times New Roman" w:hAnsi="Times New Roman"/>
          <w:sz w:val="24"/>
          <w:szCs w:val="24"/>
        </w:rPr>
        <w:t>первая квалификационная категория</w:t>
      </w:r>
    </w:p>
    <w:p w:rsidR="00247178" w:rsidRPr="00247178" w:rsidRDefault="00247178" w:rsidP="00247178">
      <w:pPr>
        <w:spacing w:after="0" w:line="240" w:lineRule="auto"/>
        <w:rPr>
          <w:rFonts w:ascii="Times New Roman" w:hAnsi="Times New Roman" w:cs="Times New Roman"/>
          <w:b/>
          <w:sz w:val="24"/>
          <w:szCs w:val="24"/>
        </w:rPr>
      </w:pPr>
      <w:r w:rsidRPr="00247178">
        <w:rPr>
          <w:rFonts w:ascii="Times New Roman" w:hAnsi="Times New Roman" w:cs="Times New Roman"/>
          <w:b/>
          <w:sz w:val="24"/>
          <w:szCs w:val="24"/>
        </w:rPr>
        <w:t>Цель:</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 xml:space="preserve"> Повышение уровня подготовленности обучающихся при овладении технических элементов выполнения  ведения мяча, и с броском и ловлей мяча.</w:t>
      </w:r>
    </w:p>
    <w:p w:rsidR="00247178" w:rsidRPr="00247178" w:rsidRDefault="00247178" w:rsidP="00247178">
      <w:pPr>
        <w:spacing w:after="0" w:line="240" w:lineRule="auto"/>
        <w:rPr>
          <w:rFonts w:ascii="Times New Roman" w:hAnsi="Times New Roman" w:cs="Times New Roman"/>
          <w:b/>
          <w:sz w:val="24"/>
          <w:szCs w:val="24"/>
        </w:rPr>
      </w:pPr>
      <w:r w:rsidRPr="00247178">
        <w:rPr>
          <w:rFonts w:ascii="Times New Roman" w:hAnsi="Times New Roman" w:cs="Times New Roman"/>
          <w:b/>
          <w:sz w:val="24"/>
          <w:szCs w:val="24"/>
        </w:rPr>
        <w:t>Задачи урока:</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b/>
          <w:i/>
          <w:sz w:val="24"/>
          <w:szCs w:val="24"/>
        </w:rPr>
        <w:t>Образовательные задачи</w:t>
      </w:r>
      <w:r w:rsidRPr="00247178">
        <w:rPr>
          <w:rFonts w:ascii="Times New Roman" w:hAnsi="Times New Roman" w:cs="Times New Roman"/>
          <w:sz w:val="24"/>
          <w:szCs w:val="24"/>
        </w:rPr>
        <w:t xml:space="preserve"> (предметные результаты)</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 xml:space="preserve">1.Познакомить с техникой ведения и с броском и ловлей мяча. </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2.Закрепить понятия двигательных действий.</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3.Укрепить здоровье обучающихся посредством развития физических качеств, координационных, силовых способностей.</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b/>
          <w:i/>
          <w:sz w:val="24"/>
          <w:szCs w:val="24"/>
        </w:rPr>
        <w:t>Развивающие задачи</w:t>
      </w:r>
      <w:r w:rsidRPr="00247178">
        <w:rPr>
          <w:rFonts w:ascii="Times New Roman" w:hAnsi="Times New Roman" w:cs="Times New Roman"/>
          <w:sz w:val="24"/>
          <w:szCs w:val="24"/>
        </w:rPr>
        <w:t xml:space="preserve"> (метапредметные результаты):</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 xml:space="preserve"> 1.Формировать умения адекватно оценивать собственное поведение и поведение  окружающих (коммуникативное УУД).</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 xml:space="preserve"> 2.Развивать умения выделять и формулировать то, что усвоено и, что нужно усвоить, определять качество и уровень усвоения знаний (регулятивное УУД).</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 xml:space="preserve">  3.Развивать умение вносить необходимые коррективы в действие после его завершения на основе его оценки и учета сделанных ошибок (регулятивное УУД).</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4.Развивать умения выполнять простейшие баскетбольные связки на  качественном уровне (познавательные УУД).</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b/>
          <w:i/>
          <w:sz w:val="24"/>
          <w:szCs w:val="24"/>
        </w:rPr>
        <w:t>Воспитательные задачи</w:t>
      </w:r>
      <w:r w:rsidRPr="00247178">
        <w:rPr>
          <w:rFonts w:ascii="Times New Roman" w:hAnsi="Times New Roman" w:cs="Times New Roman"/>
          <w:sz w:val="24"/>
          <w:szCs w:val="24"/>
        </w:rPr>
        <w:t xml:space="preserve"> (личностные результаты):</w:t>
      </w:r>
    </w:p>
    <w:p w:rsidR="00247178" w:rsidRP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1.Формировать самостоятельность и личную ответственность за свои поступки, установка на здоровый образ жизни (самоопределение, личностные УУД).</w:t>
      </w:r>
    </w:p>
    <w:p w:rsidR="00247178" w:rsidRPr="00247178" w:rsidRDefault="00247178" w:rsidP="00247178">
      <w:pPr>
        <w:spacing w:after="0" w:line="240" w:lineRule="auto"/>
        <w:rPr>
          <w:rFonts w:ascii="Times New Roman" w:hAnsi="Times New Roman" w:cs="Times New Roman"/>
          <w:sz w:val="24"/>
          <w:szCs w:val="24"/>
        </w:rPr>
      </w:pPr>
      <w:proofErr w:type="gramStart"/>
      <w:r w:rsidRPr="00247178">
        <w:rPr>
          <w:rFonts w:ascii="Times New Roman" w:hAnsi="Times New Roman" w:cs="Times New Roman"/>
          <w:sz w:val="24"/>
          <w:szCs w:val="24"/>
        </w:rPr>
        <w:t xml:space="preserve">2.Формировать мотивацию учебной деятельности (смыслообразование, личностные УУД). </w:t>
      </w:r>
      <w:proofErr w:type="gramEnd"/>
    </w:p>
    <w:p w:rsidR="00247178" w:rsidRDefault="00247178" w:rsidP="00247178">
      <w:pPr>
        <w:spacing w:after="0" w:line="240" w:lineRule="auto"/>
        <w:rPr>
          <w:rFonts w:ascii="Times New Roman" w:hAnsi="Times New Roman" w:cs="Times New Roman"/>
          <w:sz w:val="24"/>
          <w:szCs w:val="24"/>
        </w:rPr>
      </w:pPr>
      <w:r w:rsidRPr="00247178">
        <w:rPr>
          <w:rFonts w:ascii="Times New Roman" w:hAnsi="Times New Roman" w:cs="Times New Roman"/>
          <w:sz w:val="24"/>
          <w:szCs w:val="24"/>
        </w:rPr>
        <w:t>3.Формировать навыки сотрудничества в разных ситуациях, умение не создавать конфликты и находить выходы из спорных ситуаций</w:t>
      </w:r>
      <w:proofErr w:type="gramStart"/>
      <w:r w:rsidRPr="00247178">
        <w:rPr>
          <w:rFonts w:ascii="Times New Roman" w:hAnsi="Times New Roman" w:cs="Times New Roman"/>
          <w:sz w:val="24"/>
          <w:szCs w:val="24"/>
        </w:rPr>
        <w:t>.(</w:t>
      </w:r>
      <w:proofErr w:type="gramEnd"/>
      <w:r w:rsidRPr="00247178">
        <w:rPr>
          <w:rFonts w:ascii="Times New Roman" w:hAnsi="Times New Roman" w:cs="Times New Roman"/>
          <w:sz w:val="24"/>
          <w:szCs w:val="24"/>
        </w:rPr>
        <w:t>нравственно-этическая ориентация, личностное УУД).</w:t>
      </w:r>
    </w:p>
    <w:p w:rsidR="00247178" w:rsidRPr="00247178" w:rsidRDefault="00247178" w:rsidP="00247178">
      <w:pPr>
        <w:spacing w:after="0" w:line="240" w:lineRule="auto"/>
        <w:rPr>
          <w:rFonts w:ascii="Times New Roman" w:hAnsi="Times New Roman" w:cs="Times New Roman"/>
          <w:sz w:val="24"/>
          <w:szCs w:val="24"/>
        </w:rPr>
      </w:pPr>
      <w:r w:rsidRPr="00DB4EF5">
        <w:rPr>
          <w:rFonts w:ascii="Times New Roman" w:hAnsi="Times New Roman" w:cs="Times New Roman"/>
          <w:b/>
          <w:i/>
          <w:sz w:val="24"/>
          <w:szCs w:val="24"/>
        </w:rPr>
        <w:t>Место и роль урока</w:t>
      </w:r>
      <w:r w:rsidRPr="00247178">
        <w:rPr>
          <w:rFonts w:ascii="Times New Roman" w:hAnsi="Times New Roman" w:cs="Times New Roman"/>
          <w:sz w:val="24"/>
          <w:szCs w:val="24"/>
        </w:rPr>
        <w:t xml:space="preserve"> в изучаемой теме: урок изучения нового материала, повторение, обобщение и т.д.</w:t>
      </w:r>
    </w:p>
    <w:p w:rsidR="00247178" w:rsidRPr="00247178" w:rsidRDefault="00247178" w:rsidP="00247178">
      <w:pPr>
        <w:pStyle w:val="2"/>
        <w:spacing w:before="0" w:line="240" w:lineRule="auto"/>
        <w:rPr>
          <w:rFonts w:ascii="Times New Roman" w:hAnsi="Times New Roman" w:cs="Times New Roman"/>
          <w:b w:val="0"/>
          <w:color w:val="auto"/>
          <w:sz w:val="24"/>
          <w:szCs w:val="24"/>
        </w:rPr>
      </w:pPr>
      <w:r w:rsidRPr="00DB4EF5">
        <w:rPr>
          <w:rFonts w:ascii="Times New Roman" w:hAnsi="Times New Roman" w:cs="Times New Roman"/>
          <w:i/>
          <w:color w:val="auto"/>
          <w:sz w:val="24"/>
          <w:szCs w:val="24"/>
        </w:rPr>
        <w:t>Инвентарь:</w:t>
      </w:r>
      <w:r w:rsidR="00DB4EF5">
        <w:rPr>
          <w:rFonts w:ascii="Times New Roman" w:hAnsi="Times New Roman" w:cs="Times New Roman"/>
          <w:b w:val="0"/>
          <w:color w:val="auto"/>
          <w:sz w:val="24"/>
          <w:szCs w:val="24"/>
        </w:rPr>
        <w:t xml:space="preserve"> б</w:t>
      </w:r>
      <w:r w:rsidRPr="00247178">
        <w:rPr>
          <w:rFonts w:ascii="Times New Roman" w:hAnsi="Times New Roman" w:cs="Times New Roman"/>
          <w:b w:val="0"/>
          <w:color w:val="auto"/>
          <w:sz w:val="24"/>
          <w:szCs w:val="24"/>
        </w:rPr>
        <w:t>аскетбольные мячи – по числу детей,   конус ориентир.</w:t>
      </w:r>
    </w:p>
    <w:p w:rsidR="00247178" w:rsidRPr="00247178" w:rsidRDefault="00247178" w:rsidP="00247178">
      <w:pPr>
        <w:pStyle w:val="2"/>
        <w:spacing w:before="0" w:line="240" w:lineRule="auto"/>
        <w:rPr>
          <w:rFonts w:ascii="Times New Roman" w:hAnsi="Times New Roman" w:cs="Times New Roman"/>
          <w:b w:val="0"/>
          <w:color w:val="auto"/>
          <w:sz w:val="24"/>
          <w:szCs w:val="24"/>
        </w:rPr>
      </w:pPr>
      <w:r w:rsidRPr="00DB4EF5">
        <w:rPr>
          <w:rFonts w:ascii="Times New Roman" w:hAnsi="Times New Roman" w:cs="Times New Roman"/>
          <w:i/>
          <w:color w:val="auto"/>
          <w:sz w:val="24"/>
          <w:szCs w:val="24"/>
        </w:rPr>
        <w:t>Место проведения</w:t>
      </w:r>
      <w:r w:rsidRPr="00247178">
        <w:rPr>
          <w:rFonts w:ascii="Times New Roman" w:hAnsi="Times New Roman" w:cs="Times New Roman"/>
          <w:b w:val="0"/>
          <w:color w:val="auto"/>
          <w:sz w:val="24"/>
          <w:szCs w:val="24"/>
        </w:rPr>
        <w:t>: спортивный зал</w:t>
      </w:r>
    </w:p>
    <w:p w:rsidR="00247178" w:rsidRPr="00E219A7" w:rsidRDefault="00247178" w:rsidP="00247178">
      <w:pPr>
        <w:tabs>
          <w:tab w:val="left" w:pos="6090"/>
        </w:tabs>
        <w:spacing w:after="0" w:line="240" w:lineRule="auto"/>
        <w:rPr>
          <w:rFonts w:ascii="Times New Roman" w:hAnsi="Times New Roman" w:cs="Times New Roman"/>
          <w:sz w:val="24"/>
          <w:szCs w:val="24"/>
        </w:rPr>
      </w:pPr>
    </w:p>
    <w:tbl>
      <w:tblPr>
        <w:tblpPr w:leftFromText="180" w:rightFromText="180" w:vertAnchor="text" w:horzAnchor="margin" w:tblpXSpec="center" w:tblpY="-307"/>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025"/>
        <w:gridCol w:w="2694"/>
        <w:gridCol w:w="3118"/>
        <w:gridCol w:w="2127"/>
        <w:gridCol w:w="1559"/>
        <w:gridCol w:w="1843"/>
        <w:gridCol w:w="1984"/>
      </w:tblGrid>
      <w:tr w:rsidR="00CE6D62" w:rsidRPr="0044339D" w:rsidTr="00CE6D62">
        <w:trPr>
          <w:trHeight w:val="270"/>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lastRenderedPageBreak/>
              <w:t>Этапы урока</w:t>
            </w:r>
          </w:p>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proofErr w:type="gramStart"/>
            <w:r w:rsidRPr="00CE6D62">
              <w:rPr>
                <w:rFonts w:ascii="Times New Roman" w:hAnsi="Times New Roman" w:cs="Times New Roman"/>
                <w:sz w:val="24"/>
                <w:szCs w:val="24"/>
              </w:rPr>
              <w:t>Дози</w:t>
            </w:r>
            <w:r>
              <w:rPr>
                <w:rFonts w:ascii="Times New Roman" w:hAnsi="Times New Roman" w:cs="Times New Roman"/>
                <w:sz w:val="24"/>
                <w:szCs w:val="24"/>
              </w:rPr>
              <w:t>-</w:t>
            </w:r>
            <w:r w:rsidRPr="00CE6D62">
              <w:rPr>
                <w:rFonts w:ascii="Times New Roman" w:hAnsi="Times New Roman" w:cs="Times New Roman"/>
                <w:sz w:val="24"/>
                <w:szCs w:val="24"/>
              </w:rPr>
              <w:t>ровка</w:t>
            </w:r>
            <w:proofErr w:type="gramEnd"/>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Содержание учебного материала</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Деятельность учителя</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Деятельность ученика</w:t>
            </w:r>
          </w:p>
        </w:tc>
        <w:tc>
          <w:tcPr>
            <w:tcW w:w="538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Планируемые результаты  УУД</w:t>
            </w:r>
          </w:p>
        </w:tc>
      </w:tr>
      <w:tr w:rsidR="00CE6D62" w:rsidRPr="0044339D" w:rsidTr="00CE6D62">
        <w:trPr>
          <w:trHeight w:val="255"/>
        </w:trPr>
        <w:tc>
          <w:tcPr>
            <w:tcW w:w="11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6D62" w:rsidRPr="00CE6D62" w:rsidRDefault="00CE6D62" w:rsidP="00CE6D62">
            <w:pPr>
              <w:rPr>
                <w:rFonts w:ascii="Times New Roman" w:hAnsi="Times New Roman" w:cs="Times New Roman"/>
                <w:sz w:val="24"/>
                <w:szCs w:val="24"/>
              </w:rPr>
            </w:pPr>
          </w:p>
        </w:tc>
        <w:tc>
          <w:tcPr>
            <w:tcW w:w="10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6D62" w:rsidRPr="00CE6D62" w:rsidRDefault="00CE6D62" w:rsidP="00CE6D62">
            <w:pPr>
              <w:rPr>
                <w:rFonts w:ascii="Times New Roman" w:hAnsi="Times New Roman" w:cs="Times New Roman"/>
                <w:sz w:val="24"/>
                <w:szCs w:val="24"/>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6D62" w:rsidRPr="00CE6D62" w:rsidRDefault="00CE6D62" w:rsidP="00CE6D62">
            <w:pPr>
              <w:rPr>
                <w:rFonts w:ascii="Times New Roman" w:hAnsi="Times New Roman" w:cs="Times New Roman"/>
                <w:sz w:val="24"/>
                <w:szCs w:val="24"/>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6D62" w:rsidRPr="00CE6D62" w:rsidRDefault="00CE6D62" w:rsidP="00CE6D62">
            <w:pPr>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E6D62" w:rsidRPr="00CE6D62" w:rsidRDefault="00CE6D62" w:rsidP="00CE6D62">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Предметные</w:t>
            </w:r>
          </w:p>
        </w:tc>
        <w:tc>
          <w:tcPr>
            <w:tcW w:w="1843" w:type="dxa"/>
            <w:tcBorders>
              <w:top w:val="single" w:sz="4" w:space="0" w:color="auto"/>
              <w:left w:val="single" w:sz="4" w:space="0" w:color="000000"/>
              <w:bottom w:val="single" w:sz="4" w:space="0" w:color="000000"/>
              <w:right w:val="single" w:sz="4" w:space="0" w:color="auto"/>
            </w:tcBorders>
            <w:shd w:val="clear" w:color="auto" w:fill="auto"/>
            <w:hideMark/>
          </w:tcPr>
          <w:p w:rsidR="00CE6D62" w:rsidRPr="00CE6D62" w:rsidRDefault="00CE6D62" w:rsidP="00CE6D62">
            <w:pPr>
              <w:spacing w:after="0" w:line="240" w:lineRule="auto"/>
              <w:jc w:val="center"/>
              <w:rPr>
                <w:rFonts w:ascii="Times New Roman" w:hAnsi="Times New Roman" w:cs="Times New Roman"/>
                <w:sz w:val="24"/>
                <w:szCs w:val="24"/>
              </w:rPr>
            </w:pPr>
            <w:r w:rsidRPr="00CE6D62">
              <w:rPr>
                <w:rFonts w:ascii="Times New Roman" w:hAnsi="Times New Roman" w:cs="Times New Roman"/>
                <w:sz w:val="24"/>
                <w:szCs w:val="24"/>
              </w:rPr>
              <w:t>Метапредмет</w:t>
            </w:r>
            <w:r>
              <w:rPr>
                <w:rFonts w:ascii="Times New Roman" w:hAnsi="Times New Roman" w:cs="Times New Roman"/>
                <w:sz w:val="24"/>
                <w:szCs w:val="24"/>
              </w:rPr>
              <w:t>-</w:t>
            </w:r>
            <w:r w:rsidRPr="00CE6D62">
              <w:rPr>
                <w:rFonts w:ascii="Times New Roman" w:hAnsi="Times New Roman" w:cs="Times New Roman"/>
                <w:sz w:val="24"/>
                <w:szCs w:val="24"/>
              </w:rPr>
              <w:t>ные</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А</w:t>
            </w:r>
            <w:proofErr w:type="gramStart"/>
            <w:r w:rsidRPr="00CE6D62">
              <w:rPr>
                <w:rFonts w:ascii="Times New Roman" w:hAnsi="Times New Roman" w:cs="Times New Roman"/>
                <w:sz w:val="24"/>
                <w:szCs w:val="24"/>
              </w:rPr>
              <w:t>)р</w:t>
            </w:r>
            <w:proofErr w:type="gramEnd"/>
            <w:r w:rsidRPr="00CE6D62">
              <w:rPr>
                <w:rFonts w:ascii="Times New Roman" w:hAnsi="Times New Roman" w:cs="Times New Roman"/>
                <w:sz w:val="24"/>
                <w:szCs w:val="24"/>
              </w:rPr>
              <w:t>егулятив</w:t>
            </w:r>
            <w:r>
              <w:rPr>
                <w:rFonts w:ascii="Times New Roman" w:hAnsi="Times New Roman" w:cs="Times New Roman"/>
                <w:sz w:val="24"/>
                <w:szCs w:val="24"/>
              </w:rPr>
              <w:t>-</w:t>
            </w:r>
            <w:r w:rsidRPr="00CE6D62">
              <w:rPr>
                <w:rFonts w:ascii="Times New Roman" w:hAnsi="Times New Roman" w:cs="Times New Roman"/>
                <w:sz w:val="24"/>
                <w:szCs w:val="24"/>
              </w:rPr>
              <w:t>ные</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Б</w:t>
            </w:r>
            <w:proofErr w:type="gramStart"/>
            <w:r w:rsidRPr="00CE6D62">
              <w:rPr>
                <w:rFonts w:ascii="Times New Roman" w:hAnsi="Times New Roman" w:cs="Times New Roman"/>
                <w:sz w:val="24"/>
                <w:szCs w:val="24"/>
              </w:rPr>
              <w:t>)к</w:t>
            </w:r>
            <w:proofErr w:type="gramEnd"/>
            <w:r w:rsidRPr="00CE6D62">
              <w:rPr>
                <w:rFonts w:ascii="Times New Roman" w:hAnsi="Times New Roman" w:cs="Times New Roman"/>
                <w:sz w:val="24"/>
                <w:szCs w:val="24"/>
              </w:rPr>
              <w:t>оммуника</w:t>
            </w:r>
            <w:r>
              <w:rPr>
                <w:rFonts w:ascii="Times New Roman" w:hAnsi="Times New Roman" w:cs="Times New Roman"/>
                <w:sz w:val="24"/>
                <w:szCs w:val="24"/>
              </w:rPr>
              <w:t>-</w:t>
            </w:r>
            <w:r w:rsidRPr="00CE6D62">
              <w:rPr>
                <w:rFonts w:ascii="Times New Roman" w:hAnsi="Times New Roman" w:cs="Times New Roman"/>
                <w:sz w:val="24"/>
                <w:szCs w:val="24"/>
              </w:rPr>
              <w:t>тивные</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w:t>
            </w:r>
            <w:proofErr w:type="gramStart"/>
            <w:r w:rsidRPr="00CE6D62">
              <w:rPr>
                <w:rFonts w:ascii="Times New Roman" w:hAnsi="Times New Roman" w:cs="Times New Roman"/>
                <w:sz w:val="24"/>
                <w:szCs w:val="24"/>
              </w:rPr>
              <w:t>)п</w:t>
            </w:r>
            <w:proofErr w:type="gramEnd"/>
            <w:r w:rsidRPr="00CE6D62">
              <w:rPr>
                <w:rFonts w:ascii="Times New Roman" w:hAnsi="Times New Roman" w:cs="Times New Roman"/>
                <w:sz w:val="24"/>
                <w:szCs w:val="24"/>
              </w:rPr>
              <w:t>ознаватель</w:t>
            </w:r>
            <w:r>
              <w:rPr>
                <w:rFonts w:ascii="Times New Roman" w:hAnsi="Times New Roman" w:cs="Times New Roman"/>
                <w:sz w:val="24"/>
                <w:szCs w:val="24"/>
              </w:rPr>
              <w:t>-</w:t>
            </w:r>
            <w:r w:rsidRPr="00CE6D62">
              <w:rPr>
                <w:rFonts w:ascii="Times New Roman" w:hAnsi="Times New Roman" w:cs="Times New Roman"/>
                <w:sz w:val="24"/>
                <w:szCs w:val="24"/>
              </w:rPr>
              <w:t>ные</w:t>
            </w:r>
          </w:p>
          <w:p w:rsidR="00CE6D62" w:rsidRPr="00CE6D62" w:rsidRDefault="00CE6D62" w:rsidP="00CE6D62">
            <w:pPr>
              <w:spacing w:after="0" w:line="240" w:lineRule="auto"/>
              <w:jc w:val="center"/>
              <w:rPr>
                <w:rFonts w:ascii="Times New Roman" w:hAnsi="Times New Roman" w:cs="Times New Roman"/>
              </w:rPr>
            </w:pPr>
            <w:r w:rsidRPr="00CE6D62">
              <w:rPr>
                <w:rFonts w:ascii="Times New Roman" w:hAnsi="Times New Roman" w:cs="Times New Roman"/>
              </w:rPr>
              <w:t xml:space="preserve">УМЕНИЯ  </w:t>
            </w:r>
          </w:p>
        </w:tc>
        <w:tc>
          <w:tcPr>
            <w:tcW w:w="1984" w:type="dxa"/>
            <w:tcBorders>
              <w:top w:val="single" w:sz="4" w:space="0" w:color="auto"/>
              <w:left w:val="single" w:sz="4" w:space="0" w:color="auto"/>
              <w:bottom w:val="single" w:sz="4" w:space="0" w:color="000000"/>
              <w:right w:val="single" w:sz="4" w:space="0" w:color="000000"/>
            </w:tcBorders>
            <w:shd w:val="clear" w:color="auto" w:fill="auto"/>
            <w:hideMark/>
          </w:tcPr>
          <w:p w:rsidR="00CE6D62" w:rsidRPr="00CE6D62" w:rsidRDefault="00CE6D62" w:rsidP="00CE6D62">
            <w:pPr>
              <w:jc w:val="center"/>
              <w:rPr>
                <w:rFonts w:ascii="Times New Roman" w:hAnsi="Times New Roman" w:cs="Times New Roman"/>
                <w:sz w:val="24"/>
                <w:szCs w:val="24"/>
              </w:rPr>
            </w:pPr>
            <w:r w:rsidRPr="00CE6D62">
              <w:rPr>
                <w:rFonts w:ascii="Times New Roman" w:hAnsi="Times New Roman" w:cs="Times New Roman"/>
                <w:sz w:val="24"/>
                <w:szCs w:val="24"/>
              </w:rPr>
              <w:t>Личностные</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Вводная часть</w:t>
            </w: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1</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Построение. Сообщение темы и  задач урока.</w:t>
            </w:r>
          </w:p>
          <w:p w:rsidR="00CE6D62" w:rsidRPr="00CE6D62" w:rsidRDefault="00CE6D62" w:rsidP="00CE6D62">
            <w:pPr>
              <w:pStyle w:val="ab"/>
              <w:spacing w:after="0" w:line="240" w:lineRule="auto"/>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Приветствует детей, создает позитивный настрой.</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Дети помнят, что стать надо, пятки вместе, носки немного врозь, руки вдоль туловища, спина прямая.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Выполнять автоматически правильно. Следить за сохранением осанке.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Понимать и принимать. (Рег.)</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 Сегодня я первый переоделся, и поэтому я первый на построении, на начало урока я лучший.</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2</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Строевая подготовка: перестроения из одной шеренги в две и три под счет,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Добиваться чёткого выполнения каждого движения.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Контролируют шаг вперёд и назад при выполнении перестроения,  шаг должен быть широким.</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Перестроение выполнять на три счёт.</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  Дети привыкли всё выполнять на 4 счёта.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Использовать полученный опыт при выполнении  строевой подготовки. (Позн.)</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Не отставать при подсчёте, и не сбивать рядом </w:t>
            </w:r>
            <w:proofErr w:type="gramStart"/>
            <w:r w:rsidRPr="00CE6D62">
              <w:rPr>
                <w:rFonts w:ascii="Times New Roman" w:hAnsi="Times New Roman" w:cs="Times New Roman"/>
                <w:sz w:val="24"/>
                <w:szCs w:val="24"/>
              </w:rPr>
              <w:t>стоящих</w:t>
            </w:r>
            <w:proofErr w:type="gramEnd"/>
            <w:r w:rsidRPr="00CE6D62">
              <w:rPr>
                <w:rFonts w:ascii="Times New Roman" w:hAnsi="Times New Roman" w:cs="Times New Roman"/>
                <w:sz w:val="24"/>
                <w:szCs w:val="24"/>
              </w:rPr>
              <w:t>, своей медлительно</w:t>
            </w:r>
            <w:r>
              <w:rPr>
                <w:rFonts w:ascii="Times New Roman" w:hAnsi="Times New Roman" w:cs="Times New Roman"/>
                <w:sz w:val="24"/>
                <w:szCs w:val="24"/>
              </w:rPr>
              <w:t>-</w:t>
            </w:r>
            <w:r w:rsidRPr="00CE6D62">
              <w:rPr>
                <w:rFonts w:ascii="Times New Roman" w:hAnsi="Times New Roman" w:cs="Times New Roman"/>
                <w:sz w:val="24"/>
                <w:szCs w:val="24"/>
              </w:rPr>
              <w:t>стью.</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3</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Ходьба в колонне по одному:</w:t>
            </w:r>
          </w:p>
          <w:p w:rsidR="00CE6D62" w:rsidRPr="00CE6D62" w:rsidRDefault="00CE6D62" w:rsidP="004477EB">
            <w:pPr>
              <w:pStyle w:val="ab"/>
              <w:numPr>
                <w:ilvl w:val="0"/>
                <w:numId w:val="50"/>
              </w:numPr>
              <w:spacing w:after="0" w:line="240" w:lineRule="auto"/>
              <w:ind w:left="1" w:firstLine="0"/>
              <w:rPr>
                <w:rFonts w:ascii="Times New Roman" w:hAnsi="Times New Roman" w:cs="Times New Roman"/>
                <w:sz w:val="24"/>
                <w:szCs w:val="24"/>
              </w:rPr>
            </w:pPr>
            <w:r w:rsidRPr="00CE6D62">
              <w:rPr>
                <w:rFonts w:ascii="Times New Roman" w:hAnsi="Times New Roman" w:cs="Times New Roman"/>
                <w:sz w:val="24"/>
                <w:szCs w:val="24"/>
              </w:rPr>
              <w:t>На носках, руки вверх,</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На пятках руки  на пояс.</w:t>
            </w:r>
          </w:p>
          <w:p w:rsidR="00CE6D62" w:rsidRPr="00CE6D62" w:rsidRDefault="00CE6D62" w:rsidP="004477EB">
            <w:pPr>
              <w:pStyle w:val="ab"/>
              <w:numPr>
                <w:ilvl w:val="0"/>
                <w:numId w:val="50"/>
              </w:numPr>
              <w:spacing w:after="0" w:line="240" w:lineRule="auto"/>
              <w:ind w:left="1" w:firstLine="0"/>
              <w:rPr>
                <w:rFonts w:ascii="Times New Roman" w:hAnsi="Times New Roman" w:cs="Times New Roman"/>
                <w:sz w:val="24"/>
                <w:szCs w:val="24"/>
              </w:rPr>
            </w:pPr>
            <w:r w:rsidRPr="00CE6D62">
              <w:rPr>
                <w:rFonts w:ascii="Times New Roman" w:hAnsi="Times New Roman" w:cs="Times New Roman"/>
                <w:sz w:val="24"/>
                <w:szCs w:val="24"/>
              </w:rPr>
              <w:t>Мах ногой вперёд вверх, хлопок  в ладоши под коленом.</w:t>
            </w:r>
          </w:p>
          <w:p w:rsidR="00CE6D62" w:rsidRPr="00CE6D62" w:rsidRDefault="00CE6D62" w:rsidP="004477EB">
            <w:pPr>
              <w:pStyle w:val="ab"/>
              <w:numPr>
                <w:ilvl w:val="0"/>
                <w:numId w:val="50"/>
              </w:numPr>
              <w:spacing w:after="0" w:line="240" w:lineRule="auto"/>
              <w:ind w:left="1" w:firstLine="0"/>
              <w:rPr>
                <w:rFonts w:ascii="Times New Roman" w:hAnsi="Times New Roman" w:cs="Times New Roman"/>
                <w:sz w:val="24"/>
                <w:szCs w:val="24"/>
              </w:rPr>
            </w:pPr>
            <w:r w:rsidRPr="00CE6D62">
              <w:rPr>
                <w:rFonts w:ascii="Times New Roman" w:hAnsi="Times New Roman" w:cs="Times New Roman"/>
                <w:sz w:val="24"/>
                <w:szCs w:val="24"/>
              </w:rPr>
              <w:lastRenderedPageBreak/>
              <w:t>Выпады, спина прямая, руки свободно свисают - балансируют.</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Корректирует выполнение,  и параллельно выполняет подсказывающий показ.</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девочки показывают высокий подъём при ходьбе на носках, и мах </w:t>
            </w:r>
            <w:proofErr w:type="gramStart"/>
            <w:r w:rsidRPr="00CE6D62">
              <w:rPr>
                <w:rFonts w:ascii="Times New Roman" w:hAnsi="Times New Roman" w:cs="Times New Roman"/>
                <w:sz w:val="24"/>
                <w:szCs w:val="24"/>
              </w:rPr>
              <w:t>в верх</w:t>
            </w:r>
            <w:proofErr w:type="gramEnd"/>
            <w:r w:rsidRPr="00CE6D62">
              <w:rPr>
                <w:rFonts w:ascii="Times New Roman" w:hAnsi="Times New Roman" w:cs="Times New Roman"/>
                <w:sz w:val="24"/>
                <w:szCs w:val="24"/>
              </w:rPr>
              <w:t xml:space="preserve"> выполняется прямой ногой.  Выпады при выполнении  у </w:t>
            </w:r>
            <w:r w:rsidRPr="00CE6D62">
              <w:rPr>
                <w:rFonts w:ascii="Times New Roman" w:hAnsi="Times New Roman" w:cs="Times New Roman"/>
                <w:sz w:val="24"/>
                <w:szCs w:val="24"/>
              </w:rPr>
              <w:lastRenderedPageBreak/>
              <w:t>ребят широкие и  мощные.</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 xml:space="preserve">Обращать внимание на большую  амплитуду движения. При </w:t>
            </w:r>
            <w:proofErr w:type="gramStart"/>
            <w:r w:rsidRPr="00CE6D62">
              <w:rPr>
                <w:rFonts w:ascii="Times New Roman" w:hAnsi="Times New Roman" w:cs="Times New Roman"/>
                <w:sz w:val="24"/>
                <w:szCs w:val="24"/>
              </w:rPr>
              <w:t>выпол</w:t>
            </w:r>
            <w:r>
              <w:rPr>
                <w:rFonts w:ascii="Times New Roman" w:hAnsi="Times New Roman" w:cs="Times New Roman"/>
                <w:sz w:val="24"/>
                <w:szCs w:val="24"/>
              </w:rPr>
              <w:t>-</w:t>
            </w:r>
            <w:r w:rsidRPr="00CE6D62">
              <w:rPr>
                <w:rFonts w:ascii="Times New Roman" w:hAnsi="Times New Roman" w:cs="Times New Roman"/>
                <w:sz w:val="24"/>
                <w:szCs w:val="24"/>
              </w:rPr>
              <w:t>нении</w:t>
            </w:r>
            <w:proofErr w:type="gramEnd"/>
            <w:r w:rsidRPr="00CE6D62">
              <w:rPr>
                <w:rFonts w:ascii="Times New Roman" w:hAnsi="Times New Roman" w:cs="Times New Roman"/>
                <w:sz w:val="24"/>
                <w:szCs w:val="24"/>
              </w:rPr>
              <w:t xml:space="preserve"> тянуть  мышцы.</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Проводить сравнение - технике выполнения  одноклассника и своей. (Позн.)</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Сравнение в выполнении, учителя и учеников.</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1"/>
                <w:numId w:val="26"/>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pStyle w:val="ab"/>
              <w:spacing w:after="0" w:line="240" w:lineRule="auto"/>
              <w:ind w:left="1"/>
              <w:rPr>
                <w:rFonts w:ascii="Times New Roman" w:hAnsi="Times New Roman" w:cs="Times New Roman"/>
                <w:sz w:val="24"/>
                <w:szCs w:val="24"/>
              </w:rPr>
            </w:pPr>
            <w:r>
              <w:rPr>
                <w:rFonts w:ascii="Times New Roman" w:hAnsi="Times New Roman" w:cs="Times New Roman"/>
                <w:sz w:val="24"/>
                <w:szCs w:val="24"/>
              </w:rPr>
              <w:t>1.</w:t>
            </w:r>
            <w:r w:rsidRPr="00CE6D62">
              <w:rPr>
                <w:rFonts w:ascii="Times New Roman" w:hAnsi="Times New Roman" w:cs="Times New Roman"/>
                <w:sz w:val="24"/>
                <w:szCs w:val="24"/>
              </w:rPr>
              <w:t>Бег на прямых ногах на носках.</w:t>
            </w:r>
          </w:p>
          <w:p w:rsidR="00CE6D62" w:rsidRPr="00CE6D62" w:rsidRDefault="00CE6D62" w:rsidP="00CE6D62">
            <w:pPr>
              <w:pStyle w:val="ab"/>
              <w:spacing w:after="0" w:line="240" w:lineRule="auto"/>
              <w:ind w:left="1"/>
              <w:rPr>
                <w:rFonts w:ascii="Times New Roman" w:hAnsi="Times New Roman" w:cs="Times New Roman"/>
                <w:sz w:val="24"/>
                <w:szCs w:val="24"/>
              </w:rPr>
            </w:pPr>
            <w:r>
              <w:rPr>
                <w:rFonts w:ascii="Times New Roman" w:hAnsi="Times New Roman" w:cs="Times New Roman"/>
                <w:sz w:val="24"/>
                <w:szCs w:val="24"/>
              </w:rPr>
              <w:t>2.</w:t>
            </w:r>
            <w:r w:rsidRPr="00CE6D62">
              <w:rPr>
                <w:rFonts w:ascii="Times New Roman" w:hAnsi="Times New Roman" w:cs="Times New Roman"/>
                <w:sz w:val="24"/>
                <w:szCs w:val="24"/>
              </w:rPr>
              <w:t>Бег с захлёстыванием голени.</w:t>
            </w:r>
          </w:p>
          <w:p w:rsidR="00CE6D62" w:rsidRPr="00CE6D62" w:rsidRDefault="00CE6D62" w:rsidP="00CE6D62">
            <w:pPr>
              <w:pStyle w:val="ab"/>
              <w:spacing w:after="0" w:line="240" w:lineRule="auto"/>
              <w:ind w:left="1"/>
              <w:rPr>
                <w:rFonts w:ascii="Times New Roman" w:hAnsi="Times New Roman" w:cs="Times New Roman"/>
                <w:sz w:val="24"/>
                <w:szCs w:val="24"/>
              </w:rPr>
            </w:pPr>
            <w:r>
              <w:rPr>
                <w:rFonts w:ascii="Times New Roman" w:hAnsi="Times New Roman" w:cs="Times New Roman"/>
                <w:sz w:val="24"/>
                <w:szCs w:val="24"/>
              </w:rPr>
              <w:t>3.</w:t>
            </w:r>
            <w:r w:rsidRPr="00CE6D62">
              <w:rPr>
                <w:rFonts w:ascii="Times New Roman" w:hAnsi="Times New Roman" w:cs="Times New Roman"/>
                <w:sz w:val="24"/>
                <w:szCs w:val="24"/>
              </w:rPr>
              <w:t>Многоскоки.</w:t>
            </w:r>
          </w:p>
          <w:p w:rsidR="00CE6D62" w:rsidRPr="00CE6D62" w:rsidRDefault="00CE6D62" w:rsidP="00CE6D62">
            <w:pPr>
              <w:pStyle w:val="ab"/>
              <w:spacing w:after="0" w:line="240" w:lineRule="auto"/>
              <w:ind w:left="1"/>
              <w:rPr>
                <w:rFonts w:ascii="Times New Roman" w:hAnsi="Times New Roman" w:cs="Times New Roman"/>
                <w:sz w:val="24"/>
                <w:szCs w:val="24"/>
              </w:rPr>
            </w:pPr>
            <w:r>
              <w:rPr>
                <w:rFonts w:ascii="Times New Roman" w:hAnsi="Times New Roman" w:cs="Times New Roman"/>
                <w:sz w:val="24"/>
                <w:szCs w:val="24"/>
              </w:rPr>
              <w:t>4.</w:t>
            </w:r>
            <w:r w:rsidRPr="00CE6D62">
              <w:rPr>
                <w:rFonts w:ascii="Times New Roman" w:hAnsi="Times New Roman" w:cs="Times New Roman"/>
                <w:sz w:val="24"/>
                <w:szCs w:val="24"/>
              </w:rPr>
              <w:t>Прыжки спиной вперёд, на двух ногах, ноги держать вместе.</w:t>
            </w:r>
          </w:p>
          <w:p w:rsidR="00CE6D62" w:rsidRPr="00CE6D62" w:rsidRDefault="00CE6D62" w:rsidP="00CE6D62">
            <w:pPr>
              <w:pStyle w:val="ab"/>
              <w:spacing w:after="0" w:line="240" w:lineRule="auto"/>
              <w:ind w:left="1"/>
              <w:rPr>
                <w:rFonts w:ascii="Times New Roman" w:hAnsi="Times New Roman" w:cs="Times New Roman"/>
                <w:sz w:val="24"/>
                <w:szCs w:val="24"/>
              </w:rPr>
            </w:pPr>
            <w:r>
              <w:rPr>
                <w:rFonts w:ascii="Times New Roman" w:hAnsi="Times New Roman" w:cs="Times New Roman"/>
                <w:sz w:val="24"/>
                <w:szCs w:val="24"/>
              </w:rPr>
              <w:t>5.</w:t>
            </w:r>
            <w:r w:rsidRPr="00CE6D62">
              <w:rPr>
                <w:rFonts w:ascii="Times New Roman" w:hAnsi="Times New Roman" w:cs="Times New Roman"/>
                <w:sz w:val="24"/>
                <w:szCs w:val="24"/>
              </w:rPr>
              <w:t>Бег правым левым боком, приставным шагом, на 4 счета поворот.</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Замечания в ходе выполнения. 1.Ноги в коленях держать прямыми, выполнять на носках.  4. Прыжки в стороны выполнять маленькие, как танцевальные и непрерывно.</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Дети  стараются от  разметки до разметки выполнять к</w:t>
            </w:r>
            <w:r>
              <w:rPr>
                <w:rFonts w:ascii="Times New Roman" w:hAnsi="Times New Roman" w:cs="Times New Roman"/>
                <w:sz w:val="24"/>
                <w:szCs w:val="24"/>
              </w:rPr>
              <w:t>ак  можно меньше,  многоскоков.</w:t>
            </w:r>
            <w:r w:rsidRPr="00CE6D62">
              <w:rPr>
                <w:rFonts w:ascii="Times New Roman" w:hAnsi="Times New Roman" w:cs="Times New Roman"/>
                <w:sz w:val="24"/>
                <w:szCs w:val="24"/>
              </w:rPr>
              <w:t xml:space="preserve">  Это для них </w:t>
            </w:r>
            <w:proofErr w:type="gramStart"/>
            <w:r w:rsidRPr="00CE6D62">
              <w:rPr>
                <w:rFonts w:ascii="Times New Roman" w:hAnsi="Times New Roman" w:cs="Times New Roman"/>
                <w:sz w:val="24"/>
                <w:szCs w:val="24"/>
              </w:rPr>
              <w:t>малень</w:t>
            </w:r>
            <w:r>
              <w:rPr>
                <w:rFonts w:ascii="Times New Roman" w:hAnsi="Times New Roman" w:cs="Times New Roman"/>
                <w:sz w:val="24"/>
                <w:szCs w:val="24"/>
              </w:rPr>
              <w:t>-</w:t>
            </w:r>
            <w:r w:rsidRPr="00CE6D62">
              <w:rPr>
                <w:rFonts w:ascii="Times New Roman" w:hAnsi="Times New Roman" w:cs="Times New Roman"/>
                <w:sz w:val="24"/>
                <w:szCs w:val="24"/>
              </w:rPr>
              <w:t>кое</w:t>
            </w:r>
            <w:proofErr w:type="gramEnd"/>
            <w:r w:rsidRPr="00CE6D62">
              <w:rPr>
                <w:rFonts w:ascii="Times New Roman" w:hAnsi="Times New Roman" w:cs="Times New Roman"/>
                <w:sz w:val="24"/>
                <w:szCs w:val="24"/>
              </w:rPr>
              <w:t xml:space="preserve"> соревнование, дети за каждым считают вслух.</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Дети  должны назвать каждое упражнение,  которое они выполняют.</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Понимать и выполнять осознанно.</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(Рег.)</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Выполнять  в разминке знакомые упражнения оригинально, но четко и </w:t>
            </w:r>
            <w:proofErr w:type="gramStart"/>
            <w:r w:rsidRPr="00CE6D62">
              <w:rPr>
                <w:rFonts w:ascii="Times New Roman" w:hAnsi="Times New Roman" w:cs="Times New Roman"/>
                <w:sz w:val="24"/>
                <w:szCs w:val="24"/>
              </w:rPr>
              <w:t>правиль</w:t>
            </w:r>
            <w:r>
              <w:rPr>
                <w:rFonts w:ascii="Times New Roman" w:hAnsi="Times New Roman" w:cs="Times New Roman"/>
                <w:sz w:val="24"/>
                <w:szCs w:val="24"/>
              </w:rPr>
              <w:t>-</w:t>
            </w:r>
            <w:r w:rsidRPr="00CE6D62">
              <w:rPr>
                <w:rFonts w:ascii="Times New Roman" w:hAnsi="Times New Roman" w:cs="Times New Roman"/>
                <w:sz w:val="24"/>
                <w:szCs w:val="24"/>
              </w:rPr>
              <w:t>но</w:t>
            </w:r>
            <w:proofErr w:type="gramEnd"/>
            <w:r w:rsidRPr="00CE6D62">
              <w:rPr>
                <w:rFonts w:ascii="Times New Roman" w:hAnsi="Times New Roman" w:cs="Times New Roman"/>
                <w:sz w:val="24"/>
                <w:szCs w:val="24"/>
              </w:rPr>
              <w:t>, этим увлекая одноклассника.</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Основ</w:t>
            </w:r>
            <w:r>
              <w:rPr>
                <w:rFonts w:ascii="Times New Roman" w:hAnsi="Times New Roman" w:cs="Times New Roman"/>
                <w:sz w:val="24"/>
                <w:szCs w:val="24"/>
              </w:rPr>
              <w:t>-</w:t>
            </w:r>
            <w:r w:rsidRPr="00CE6D62">
              <w:rPr>
                <w:rFonts w:ascii="Times New Roman" w:hAnsi="Times New Roman" w:cs="Times New Roman"/>
                <w:sz w:val="24"/>
                <w:szCs w:val="24"/>
              </w:rPr>
              <w:t>ная</w:t>
            </w:r>
            <w:proofErr w:type="gramEnd"/>
            <w:r w:rsidRPr="00CE6D62">
              <w:rPr>
                <w:rFonts w:ascii="Times New Roman" w:hAnsi="Times New Roman" w:cs="Times New Roman"/>
                <w:sz w:val="24"/>
                <w:szCs w:val="24"/>
              </w:rPr>
              <w:t xml:space="preserve"> часть</w:t>
            </w: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6 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Комплекс упражнений в движении.</w:t>
            </w:r>
          </w:p>
          <w:p w:rsidR="00CE6D62" w:rsidRPr="00CE6D62" w:rsidRDefault="00CE6D62" w:rsidP="00CE6D62">
            <w:pPr>
              <w:spacing w:after="0" w:line="240" w:lineRule="auto"/>
              <w:rPr>
                <w:rFonts w:ascii="Times New Roman" w:hAnsi="Times New Roman" w:cs="Times New Roman"/>
                <w:sz w:val="24"/>
                <w:szCs w:val="24"/>
              </w:rPr>
            </w:pP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Перестроения для работы по теме урока, напоминание о технике безопасности при выполнении ведения мяча и бросков.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Показ максимальной амплитуды  выполнения в конце каждого упражнения.  Направлять  детей  в поддерживании  темпа выполнения.</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Учить раскованно, но четко выполнять упражнения.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Выполнять сосредоточено, слушая счёт, и выдерживать темп выполнения.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Уметь выполнять одновременно, </w:t>
            </w:r>
            <w:proofErr w:type="gramStart"/>
            <w:r w:rsidRPr="00CE6D62">
              <w:rPr>
                <w:rFonts w:ascii="Times New Roman" w:hAnsi="Times New Roman" w:cs="Times New Roman"/>
                <w:sz w:val="24"/>
                <w:szCs w:val="24"/>
              </w:rPr>
              <w:t>синхрон</w:t>
            </w:r>
            <w:r>
              <w:rPr>
                <w:rFonts w:ascii="Times New Roman" w:hAnsi="Times New Roman" w:cs="Times New Roman"/>
                <w:sz w:val="24"/>
                <w:szCs w:val="24"/>
              </w:rPr>
              <w:t>-</w:t>
            </w:r>
            <w:r w:rsidRPr="00CE6D62">
              <w:rPr>
                <w:rFonts w:ascii="Times New Roman" w:hAnsi="Times New Roman" w:cs="Times New Roman"/>
                <w:sz w:val="24"/>
                <w:szCs w:val="24"/>
              </w:rPr>
              <w:t>но</w:t>
            </w:r>
            <w:proofErr w:type="gramEnd"/>
            <w:r w:rsidRPr="00CE6D62">
              <w:rPr>
                <w:rFonts w:ascii="Times New Roman" w:hAnsi="Times New Roman" w:cs="Times New Roman"/>
                <w:sz w:val="24"/>
                <w:szCs w:val="24"/>
              </w:rPr>
              <w:t xml:space="preserve"> с учителем.  Не забывать вдох носом, выдох ртом.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Осуществлять оценку результатов своей деятельности. (Рег.)</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Положительное отношение к выполнению </w:t>
            </w:r>
            <w:proofErr w:type="gramStart"/>
            <w:r w:rsidRPr="00CE6D62">
              <w:rPr>
                <w:rFonts w:ascii="Times New Roman" w:hAnsi="Times New Roman" w:cs="Times New Roman"/>
                <w:sz w:val="24"/>
                <w:szCs w:val="24"/>
              </w:rPr>
              <w:t>групповых</w:t>
            </w:r>
            <w:proofErr w:type="gramEnd"/>
            <w:r w:rsidRPr="00CE6D62">
              <w:rPr>
                <w:rFonts w:ascii="Times New Roman" w:hAnsi="Times New Roman" w:cs="Times New Roman"/>
                <w:sz w:val="24"/>
                <w:szCs w:val="24"/>
              </w:rPr>
              <w:t xml:space="preserve"> зада</w:t>
            </w:r>
            <w:r>
              <w:rPr>
                <w:rFonts w:ascii="Times New Roman" w:hAnsi="Times New Roman" w:cs="Times New Roman"/>
                <w:sz w:val="24"/>
                <w:szCs w:val="24"/>
              </w:rPr>
              <w:t>-</w:t>
            </w:r>
            <w:r w:rsidRPr="00CE6D62">
              <w:rPr>
                <w:rFonts w:ascii="Times New Roman" w:hAnsi="Times New Roman" w:cs="Times New Roman"/>
                <w:sz w:val="24"/>
                <w:szCs w:val="24"/>
              </w:rPr>
              <w:t>ний, вовлечение  в эту энергетику общения друг с другом и учителем.</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Совер</w:t>
            </w:r>
            <w:r>
              <w:rPr>
                <w:rFonts w:ascii="Times New Roman" w:hAnsi="Times New Roman" w:cs="Times New Roman"/>
                <w:sz w:val="24"/>
                <w:szCs w:val="24"/>
              </w:rPr>
              <w:t>-</w:t>
            </w:r>
            <w:r w:rsidRPr="00CE6D62">
              <w:rPr>
                <w:rFonts w:ascii="Times New Roman" w:hAnsi="Times New Roman" w:cs="Times New Roman"/>
                <w:sz w:val="24"/>
                <w:szCs w:val="24"/>
              </w:rPr>
              <w:t>шенствование</w:t>
            </w:r>
            <w:proofErr w:type="gramEnd"/>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2</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CE6D62">
              <w:rPr>
                <w:rFonts w:ascii="Times New Roman" w:hAnsi="Times New Roman" w:cs="Times New Roman"/>
                <w:sz w:val="24"/>
                <w:szCs w:val="24"/>
              </w:rPr>
              <w:t>Ведение мяча  правой, левой рукой, в обход по залу, чередуя бег с ходьбой.</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Вдоль длинной стороны зала, выполнять бегом, вдоль короткой шагом.</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Стараются не терять мяч при выполнении, если теряют, то подсчитывают сколько раз.</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Соперничать в темпе выполнения, и </w:t>
            </w:r>
            <w:proofErr w:type="gramStart"/>
            <w:r w:rsidRPr="00CE6D62">
              <w:rPr>
                <w:rFonts w:ascii="Times New Roman" w:hAnsi="Times New Roman" w:cs="Times New Roman"/>
                <w:sz w:val="24"/>
                <w:szCs w:val="24"/>
              </w:rPr>
              <w:t>правиль</w:t>
            </w:r>
            <w:r>
              <w:rPr>
                <w:rFonts w:ascii="Times New Roman" w:hAnsi="Times New Roman" w:cs="Times New Roman"/>
                <w:sz w:val="24"/>
                <w:szCs w:val="24"/>
              </w:rPr>
              <w:t>-</w:t>
            </w:r>
            <w:r w:rsidRPr="00CE6D62">
              <w:rPr>
                <w:rFonts w:ascii="Times New Roman" w:hAnsi="Times New Roman" w:cs="Times New Roman"/>
                <w:sz w:val="24"/>
                <w:szCs w:val="24"/>
              </w:rPr>
              <w:t>ном</w:t>
            </w:r>
            <w:proofErr w:type="gramEnd"/>
            <w:r w:rsidRPr="00CE6D62">
              <w:rPr>
                <w:rFonts w:ascii="Times New Roman" w:hAnsi="Times New Roman" w:cs="Times New Roman"/>
                <w:sz w:val="24"/>
                <w:szCs w:val="24"/>
              </w:rPr>
              <w:t xml:space="preserve"> ведении мяча. Мяч обязательно отскакивает от пола до  уровня пояса.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Находить и выделять под руководством учителя главный элемент в выполнении</w:t>
            </w:r>
            <w:proofErr w:type="gramStart"/>
            <w:r w:rsidRPr="00CE6D62">
              <w:rPr>
                <w:rFonts w:ascii="Times New Roman" w:hAnsi="Times New Roman" w:cs="Times New Roman"/>
                <w:sz w:val="24"/>
                <w:szCs w:val="24"/>
              </w:rPr>
              <w:t>.(</w:t>
            </w:r>
            <w:proofErr w:type="gramEnd"/>
            <w:r w:rsidRPr="00CE6D62">
              <w:rPr>
                <w:rFonts w:ascii="Times New Roman" w:hAnsi="Times New Roman" w:cs="Times New Roman"/>
                <w:sz w:val="24"/>
                <w:szCs w:val="24"/>
              </w:rPr>
              <w:t>Позн.)</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Потребность в контакте  с учителем.   При выполнении подсказки в выборе темпа и как встречать  рукой </w:t>
            </w:r>
            <w:proofErr w:type="gramStart"/>
            <w:r w:rsidRPr="00CE6D62">
              <w:rPr>
                <w:rFonts w:ascii="Times New Roman" w:hAnsi="Times New Roman" w:cs="Times New Roman"/>
                <w:sz w:val="24"/>
                <w:szCs w:val="24"/>
              </w:rPr>
              <w:t>–л</w:t>
            </w:r>
            <w:proofErr w:type="gramEnd"/>
            <w:r w:rsidRPr="00CE6D62">
              <w:rPr>
                <w:rFonts w:ascii="Times New Roman" w:hAnsi="Times New Roman" w:cs="Times New Roman"/>
                <w:sz w:val="24"/>
                <w:szCs w:val="24"/>
              </w:rPr>
              <w:t>адонью мяч.</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Обучение новому материалу</w:t>
            </w: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4 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Дети делятся, на девочек, которые становятся вдоль  одной стороны зала, и мальчики которые, </w:t>
            </w:r>
            <w:proofErr w:type="gramStart"/>
            <w:r w:rsidRPr="00CE6D62">
              <w:rPr>
                <w:rFonts w:ascii="Times New Roman" w:hAnsi="Times New Roman" w:cs="Times New Roman"/>
                <w:sz w:val="24"/>
                <w:szCs w:val="24"/>
              </w:rPr>
              <w:t>становятся</w:t>
            </w:r>
            <w:proofErr w:type="gramEnd"/>
            <w:r w:rsidRPr="00CE6D62">
              <w:rPr>
                <w:rFonts w:ascii="Times New Roman" w:hAnsi="Times New Roman" w:cs="Times New Roman"/>
                <w:sz w:val="24"/>
                <w:szCs w:val="24"/>
              </w:rPr>
              <w:t xml:space="preserve"> напротив, вдоль другой стороны спортивного зала. По сигналу учителя, выполнение.</w:t>
            </w:r>
          </w:p>
          <w:p w:rsidR="00CE6D62" w:rsidRPr="00CE6D62" w:rsidRDefault="00CE6D62" w:rsidP="00CE6D62">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CE6D62">
              <w:rPr>
                <w:rFonts w:ascii="Times New Roman" w:hAnsi="Times New Roman" w:cs="Times New Roman"/>
                <w:sz w:val="24"/>
                <w:szCs w:val="24"/>
              </w:rPr>
              <w:t>Встречное ведение мяча</w:t>
            </w:r>
            <w:proofErr w:type="gramStart"/>
            <w:r w:rsidRPr="00CE6D62">
              <w:rPr>
                <w:rFonts w:ascii="Times New Roman" w:hAnsi="Times New Roman" w:cs="Times New Roman"/>
                <w:sz w:val="24"/>
                <w:szCs w:val="24"/>
              </w:rPr>
              <w:t>.Д</w:t>
            </w:r>
            <w:proofErr w:type="gramEnd"/>
            <w:r w:rsidRPr="00CE6D62">
              <w:rPr>
                <w:rFonts w:ascii="Times New Roman" w:hAnsi="Times New Roman" w:cs="Times New Roman"/>
                <w:sz w:val="24"/>
                <w:szCs w:val="24"/>
              </w:rPr>
              <w:t>ети встречаются на середине зала, перед встречей дети начинают переходить на низкую стойку ведения мяча.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При встрече, низкая стойка ведения мяча. Учитель постоянно показывает,  и напоминает  ведение мяча в низкой стойке.</w:t>
            </w:r>
          </w:p>
          <w:p w:rsidR="00CE6D62" w:rsidRPr="00CE6D62" w:rsidRDefault="00CE6D62" w:rsidP="00CE6D62">
            <w:pPr>
              <w:spacing w:after="0" w:line="240" w:lineRule="auto"/>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Самоконтроль при выполнении перехода на низкую стойку. Дети  при встрече поднимают глаза и улыбаются</w:t>
            </w:r>
            <w:proofErr w:type="gramStart"/>
            <w:r w:rsidRPr="00CE6D62">
              <w:rPr>
                <w:rFonts w:ascii="Times New Roman" w:hAnsi="Times New Roman" w:cs="Times New Roman"/>
                <w:sz w:val="24"/>
                <w:szCs w:val="24"/>
              </w:rPr>
              <w:t xml:space="preserve"> ,</w:t>
            </w:r>
            <w:proofErr w:type="gramEnd"/>
            <w:r w:rsidRPr="00CE6D62">
              <w:rPr>
                <w:rFonts w:ascii="Times New Roman" w:hAnsi="Times New Roman" w:cs="Times New Roman"/>
                <w:sz w:val="24"/>
                <w:szCs w:val="24"/>
              </w:rPr>
              <w:t xml:space="preserve"> девочки мальчикам, мальчики девочкам.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Выполнять ведение мяча в высокой и низкой стойках, раскованно, естественно, почти автоматически.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Понимать и принимать совместно со сверстниками задачу групповой работы.  Следить за  безопасностью друг друга. (Ком.)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На основе знакомого материала отработанного много раз, выполнить  в более тесном взаимодействии друг с другом.</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Обуче</w:t>
            </w:r>
            <w:r>
              <w:rPr>
                <w:rFonts w:ascii="Times New Roman" w:hAnsi="Times New Roman" w:cs="Times New Roman"/>
                <w:sz w:val="24"/>
                <w:szCs w:val="24"/>
              </w:rPr>
              <w:t>-</w:t>
            </w:r>
            <w:r w:rsidRPr="00CE6D62">
              <w:rPr>
                <w:rFonts w:ascii="Times New Roman" w:hAnsi="Times New Roman" w:cs="Times New Roman"/>
                <w:sz w:val="24"/>
                <w:szCs w:val="24"/>
              </w:rPr>
              <w:t>ние</w:t>
            </w:r>
            <w:proofErr w:type="gramEnd"/>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1"/>
                <w:numId w:val="23"/>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pStyle w:val="ab"/>
              <w:spacing w:after="0" w:line="240" w:lineRule="auto"/>
              <w:rPr>
                <w:rFonts w:ascii="Times New Roman" w:hAnsi="Times New Roman" w:cs="Times New Roman"/>
                <w:sz w:val="24"/>
                <w:szCs w:val="24"/>
              </w:rPr>
            </w:pPr>
          </w:p>
          <w:p w:rsidR="00CE6D62" w:rsidRPr="00CE6D62" w:rsidRDefault="00CE6D62" w:rsidP="00CE6D62">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CE6D62">
              <w:rPr>
                <w:rFonts w:ascii="Times New Roman" w:hAnsi="Times New Roman" w:cs="Times New Roman"/>
                <w:sz w:val="24"/>
                <w:szCs w:val="24"/>
              </w:rPr>
              <w:t>Бросок мяча от груди двумя руками в щит, с левой и правой стороны от кольца.</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Показ с объяснением. Ошибки -  продемонстрировать и исправить,  показ в сравнении.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Дети проговаривают  при каждом, броске – выполнении:  «руки встречают мяч».</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Определять степень выпрямления рук при броске, и  обязательно фиксированный  момент  не </w:t>
            </w:r>
            <w:proofErr w:type="gramStart"/>
            <w:r w:rsidRPr="00CE6D62">
              <w:rPr>
                <w:rFonts w:ascii="Times New Roman" w:hAnsi="Times New Roman" w:cs="Times New Roman"/>
                <w:sz w:val="24"/>
                <w:szCs w:val="24"/>
              </w:rPr>
              <w:t>опуска</w:t>
            </w:r>
            <w:r>
              <w:rPr>
                <w:rFonts w:ascii="Times New Roman" w:hAnsi="Times New Roman" w:cs="Times New Roman"/>
                <w:sz w:val="24"/>
                <w:szCs w:val="24"/>
              </w:rPr>
              <w:t>-</w:t>
            </w:r>
            <w:r w:rsidRPr="00CE6D62">
              <w:rPr>
                <w:rFonts w:ascii="Times New Roman" w:hAnsi="Times New Roman" w:cs="Times New Roman"/>
                <w:sz w:val="24"/>
                <w:szCs w:val="24"/>
              </w:rPr>
              <w:t>ния</w:t>
            </w:r>
            <w:proofErr w:type="gramEnd"/>
            <w:r w:rsidRPr="00CE6D62">
              <w:rPr>
                <w:rFonts w:ascii="Times New Roman" w:hAnsi="Times New Roman" w:cs="Times New Roman"/>
                <w:sz w:val="24"/>
                <w:szCs w:val="24"/>
              </w:rPr>
              <w:t xml:space="preserve"> рук при встрече  с мячом.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Понимать требования предъявляемые учителем к ученику. (Позн.)</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Умение выяв</w:t>
            </w:r>
            <w:r>
              <w:rPr>
                <w:rFonts w:ascii="Times New Roman" w:hAnsi="Times New Roman" w:cs="Times New Roman"/>
                <w:sz w:val="24"/>
                <w:szCs w:val="24"/>
              </w:rPr>
              <w:t>-</w:t>
            </w:r>
            <w:r w:rsidRPr="00CE6D62">
              <w:rPr>
                <w:rFonts w:ascii="Times New Roman" w:hAnsi="Times New Roman" w:cs="Times New Roman"/>
                <w:sz w:val="24"/>
                <w:szCs w:val="24"/>
              </w:rPr>
              <w:t>лять ошибки при выполне</w:t>
            </w:r>
            <w:r>
              <w:rPr>
                <w:rFonts w:ascii="Times New Roman" w:hAnsi="Times New Roman" w:cs="Times New Roman"/>
                <w:sz w:val="24"/>
                <w:szCs w:val="24"/>
              </w:rPr>
              <w:t>-</w:t>
            </w:r>
            <w:r w:rsidRPr="00CE6D62">
              <w:rPr>
                <w:rFonts w:ascii="Times New Roman" w:hAnsi="Times New Roman" w:cs="Times New Roman"/>
                <w:sz w:val="24"/>
                <w:szCs w:val="24"/>
              </w:rPr>
              <w:t>нии</w:t>
            </w:r>
            <w:proofErr w:type="gramStart"/>
            <w:r w:rsidRPr="00CE6D62">
              <w:rPr>
                <w:rFonts w:ascii="Times New Roman" w:hAnsi="Times New Roman" w:cs="Times New Roman"/>
                <w:sz w:val="24"/>
                <w:szCs w:val="24"/>
              </w:rPr>
              <w:t>,б</w:t>
            </w:r>
            <w:proofErr w:type="gramEnd"/>
            <w:r w:rsidRPr="00CE6D62">
              <w:rPr>
                <w:rFonts w:ascii="Times New Roman" w:hAnsi="Times New Roman" w:cs="Times New Roman"/>
                <w:sz w:val="24"/>
                <w:szCs w:val="24"/>
              </w:rPr>
              <w:t>роска и ловли мяча.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На основе знакомого -  выполнить усложненное задание,  тоже -  самое, но в других условиях</w:t>
            </w:r>
          </w:p>
          <w:p w:rsidR="00CE6D62" w:rsidRPr="00CE6D62" w:rsidRDefault="00CE6D62" w:rsidP="00CE6D62">
            <w:pPr>
              <w:spacing w:after="0" w:line="240" w:lineRule="auto"/>
              <w:rPr>
                <w:rFonts w:ascii="Times New Roman" w:hAnsi="Times New Roman" w:cs="Times New Roman"/>
                <w:sz w:val="24"/>
                <w:szCs w:val="24"/>
              </w:rPr>
            </w:pP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Совер</w:t>
            </w:r>
            <w:r>
              <w:rPr>
                <w:rFonts w:ascii="Times New Roman" w:hAnsi="Times New Roman" w:cs="Times New Roman"/>
                <w:sz w:val="24"/>
                <w:szCs w:val="24"/>
              </w:rPr>
              <w:t>-</w:t>
            </w:r>
            <w:r w:rsidRPr="00CE6D62">
              <w:rPr>
                <w:rFonts w:ascii="Times New Roman" w:hAnsi="Times New Roman" w:cs="Times New Roman"/>
                <w:sz w:val="24"/>
                <w:szCs w:val="24"/>
              </w:rPr>
              <w:t>шенствование</w:t>
            </w:r>
            <w:proofErr w:type="gramEnd"/>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1"/>
                <w:numId w:val="22"/>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CE6D62">
              <w:rPr>
                <w:rFonts w:ascii="Times New Roman" w:hAnsi="Times New Roman" w:cs="Times New Roman"/>
                <w:sz w:val="24"/>
                <w:szCs w:val="24"/>
              </w:rPr>
              <w:t>Ведение мяча правым,  левым боком приставным шагом.</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При увеличении темпа выполнения, дети,  не справляющиеся со скоростью, переходят на малый круг.  При выполнении – это </w:t>
            </w:r>
            <w:r w:rsidRPr="00CE6D62">
              <w:rPr>
                <w:rFonts w:ascii="Times New Roman" w:hAnsi="Times New Roman" w:cs="Times New Roman"/>
                <w:sz w:val="24"/>
                <w:szCs w:val="24"/>
              </w:rPr>
              <w:lastRenderedPageBreak/>
              <w:t>определяет учитель.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 xml:space="preserve">Дети соблюдают  дистанцию при выполнении.  А главное  помнят, только чёткая передача мяча, </w:t>
            </w:r>
            <w:r w:rsidRPr="00CE6D62">
              <w:rPr>
                <w:rFonts w:ascii="Times New Roman" w:hAnsi="Times New Roman" w:cs="Times New Roman"/>
                <w:sz w:val="24"/>
                <w:szCs w:val="24"/>
              </w:rPr>
              <w:lastRenderedPageBreak/>
              <w:t>способствует хорошему повороту, и не потери мяча.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Уметь выполнять не полубо</w:t>
            </w:r>
            <w:r>
              <w:rPr>
                <w:rFonts w:ascii="Times New Roman" w:hAnsi="Times New Roman" w:cs="Times New Roman"/>
                <w:sz w:val="24"/>
                <w:szCs w:val="24"/>
              </w:rPr>
              <w:t>-</w:t>
            </w:r>
            <w:r w:rsidRPr="00CE6D62">
              <w:rPr>
                <w:rFonts w:ascii="Times New Roman" w:hAnsi="Times New Roman" w:cs="Times New Roman"/>
                <w:sz w:val="24"/>
                <w:szCs w:val="24"/>
              </w:rPr>
              <w:t xml:space="preserve">ком,  а чётко боком.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Связать  кратковременное выполнение,  в одном направлении (Рег.)</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Обгоняя друг друга, дети  словесно  подбадривают </w:t>
            </w:r>
            <w:proofErr w:type="gramStart"/>
            <w:r w:rsidRPr="00CE6D62">
              <w:rPr>
                <w:rFonts w:ascii="Times New Roman" w:hAnsi="Times New Roman" w:cs="Times New Roman"/>
                <w:sz w:val="24"/>
                <w:szCs w:val="24"/>
              </w:rPr>
              <w:t>отстающих</w:t>
            </w:r>
            <w:proofErr w:type="gramEnd"/>
            <w:r w:rsidRPr="00CE6D62">
              <w:rPr>
                <w:rFonts w:ascii="Times New Roman" w:hAnsi="Times New Roman" w:cs="Times New Roman"/>
                <w:sz w:val="24"/>
                <w:szCs w:val="24"/>
              </w:rPr>
              <w:t xml:space="preserve">, а отстающие,  </w:t>
            </w:r>
            <w:r w:rsidRPr="00CE6D62">
              <w:rPr>
                <w:rFonts w:ascii="Times New Roman" w:hAnsi="Times New Roman" w:cs="Times New Roman"/>
                <w:sz w:val="24"/>
                <w:szCs w:val="24"/>
              </w:rPr>
              <w:lastRenderedPageBreak/>
              <w:t>начинают подтягиваться в выполнении.</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lastRenderedPageBreak/>
              <w:t>Заключительная часть</w:t>
            </w: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1"/>
                <w:numId w:val="26"/>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Игра «Мини-баскетбол»</w:t>
            </w:r>
          </w:p>
          <w:p w:rsidR="00CE6D62" w:rsidRPr="00CE6D62" w:rsidRDefault="00CE6D62" w:rsidP="00CE6D62">
            <w:pPr>
              <w:pStyle w:val="ab"/>
              <w:spacing w:after="0" w:line="240" w:lineRule="auto"/>
              <w:ind w:left="1080"/>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Контроль при  прослушивании правил игры.</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Дети рассказывают правила игры,  сами по пунктам.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Играть  с большим удовольствием, азартно и понимать,  знать,  как  когда и куда надо </w:t>
            </w:r>
            <w:proofErr w:type="gramStart"/>
            <w:r w:rsidRPr="00CE6D62">
              <w:rPr>
                <w:rFonts w:ascii="Times New Roman" w:hAnsi="Times New Roman" w:cs="Times New Roman"/>
                <w:sz w:val="24"/>
                <w:szCs w:val="24"/>
              </w:rPr>
              <w:t>переме</w:t>
            </w:r>
            <w:r>
              <w:rPr>
                <w:rFonts w:ascii="Times New Roman" w:hAnsi="Times New Roman" w:cs="Times New Roman"/>
                <w:sz w:val="24"/>
                <w:szCs w:val="24"/>
              </w:rPr>
              <w:t>-</w:t>
            </w:r>
            <w:r w:rsidRPr="00CE6D62">
              <w:rPr>
                <w:rFonts w:ascii="Times New Roman" w:hAnsi="Times New Roman" w:cs="Times New Roman"/>
                <w:sz w:val="24"/>
                <w:szCs w:val="24"/>
              </w:rPr>
              <w:t>щаться</w:t>
            </w:r>
            <w:proofErr w:type="gramEnd"/>
            <w:r w:rsidRPr="00CE6D62">
              <w:rPr>
                <w:rFonts w:ascii="Times New Roman" w:hAnsi="Times New Roman"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Рефлексия учебных действий.</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Умение работать в команде</w:t>
            </w:r>
            <w:proofErr w:type="gramStart"/>
            <w:r w:rsidRPr="00CE6D62">
              <w:rPr>
                <w:rFonts w:ascii="Times New Roman" w:hAnsi="Times New Roman" w:cs="Times New Roman"/>
                <w:sz w:val="24"/>
                <w:szCs w:val="24"/>
              </w:rPr>
              <w:t>.(</w:t>
            </w:r>
            <w:proofErr w:type="gramEnd"/>
            <w:r w:rsidRPr="00CE6D62">
              <w:rPr>
                <w:rFonts w:ascii="Times New Roman" w:hAnsi="Times New Roman" w:cs="Times New Roman"/>
                <w:sz w:val="24"/>
                <w:szCs w:val="24"/>
              </w:rPr>
              <w:t>Ком)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Определиться с кем играть</w:t>
            </w:r>
            <w:proofErr w:type="gramEnd"/>
            <w:r w:rsidRPr="00CE6D62">
              <w:rPr>
                <w:rFonts w:ascii="Times New Roman" w:hAnsi="Times New Roman" w:cs="Times New Roman"/>
                <w:sz w:val="24"/>
                <w:szCs w:val="24"/>
              </w:rPr>
              <w:t xml:space="preserve"> в команде.</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Уважительное отношение к противнику, умение общаться со сверстниками в игровой деятельности. (Лич.)</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1</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0"/>
                <w:numId w:val="26"/>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«Вопрос:  чему я научился на уроке.</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Опрос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Ответы  детей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отвечать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Формулировать ответы на вопросы. (Ком.)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Ответы, споры, аргументы, мнения.</w:t>
            </w: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0"/>
                <w:numId w:val="26"/>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Построение.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Выполнять чётко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r>
      <w:tr w:rsidR="00CE6D62" w:rsidRPr="0044339D" w:rsidTr="00CE6D62">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CE6D62" w:rsidRPr="00CE6D62" w:rsidRDefault="00CE6D62" w:rsidP="00CE6D62">
            <w:pPr>
              <w:spacing w:after="0" w:line="240" w:lineRule="auto"/>
              <w:rPr>
                <w:rFonts w:ascii="Times New Roman" w:hAnsi="Times New Roman" w:cs="Times New Roman"/>
                <w:sz w:val="24"/>
                <w:szCs w:val="24"/>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1</w:t>
            </w:r>
          </w:p>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мин</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4477EB">
            <w:pPr>
              <w:pStyle w:val="ab"/>
              <w:numPr>
                <w:ilvl w:val="0"/>
                <w:numId w:val="26"/>
              </w:num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Подведение итогов урока.</w:t>
            </w:r>
          </w:p>
          <w:p w:rsidR="00CE6D62" w:rsidRPr="00CE6D62" w:rsidRDefault="00CE6D62" w:rsidP="00CE6D62">
            <w:pPr>
              <w:pStyle w:val="ab"/>
              <w:spacing w:after="0" w:line="240" w:lineRule="auto"/>
              <w:ind w:left="1080"/>
              <w:rPr>
                <w:rFonts w:ascii="Times New Roman" w:hAnsi="Times New Roman" w:cs="Times New Roman"/>
                <w:sz w:val="24"/>
                <w:szCs w:val="24"/>
              </w:rPr>
            </w:pPr>
            <w:r w:rsidRPr="00CE6D62">
              <w:rPr>
                <w:rFonts w:ascii="Times New Roman" w:hAnsi="Times New Roman" w:cs="Times New Roman"/>
                <w:sz w:val="24"/>
                <w:szCs w:val="24"/>
              </w:rPr>
              <w:t>«Старт-финиш»</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Что получилось при выполнении  правильно,  чем доволен учитель.</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Что бы хотели дети повторить  на следующем  уроке. Ответы.</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proofErr w:type="gramStart"/>
            <w:r w:rsidRPr="00CE6D62">
              <w:rPr>
                <w:rFonts w:ascii="Times New Roman" w:hAnsi="Times New Roman" w:cs="Times New Roman"/>
                <w:sz w:val="24"/>
                <w:szCs w:val="24"/>
              </w:rPr>
              <w:t>Стимулиро</w:t>
            </w:r>
            <w:r>
              <w:rPr>
                <w:rFonts w:ascii="Times New Roman" w:hAnsi="Times New Roman" w:cs="Times New Roman"/>
                <w:sz w:val="24"/>
                <w:szCs w:val="24"/>
              </w:rPr>
              <w:t>-</w:t>
            </w:r>
            <w:r w:rsidRPr="00CE6D62">
              <w:rPr>
                <w:rFonts w:ascii="Times New Roman" w:hAnsi="Times New Roman" w:cs="Times New Roman"/>
                <w:sz w:val="24"/>
                <w:szCs w:val="24"/>
              </w:rPr>
              <w:t>вать</w:t>
            </w:r>
            <w:proofErr w:type="gramEnd"/>
            <w:r w:rsidRPr="00CE6D62">
              <w:rPr>
                <w:rFonts w:ascii="Times New Roman" w:hAnsi="Times New Roman" w:cs="Times New Roman"/>
                <w:sz w:val="24"/>
                <w:szCs w:val="24"/>
              </w:rPr>
              <w:t xml:space="preserve"> учащихся к самоанализу результативности собственной деятельности на занятии.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 xml:space="preserve">Фиксировать в конце урока удовлетворённость, </w:t>
            </w:r>
            <w:proofErr w:type="gramStart"/>
            <w:r w:rsidRPr="00CE6D62">
              <w:rPr>
                <w:rFonts w:ascii="Times New Roman" w:hAnsi="Times New Roman" w:cs="Times New Roman"/>
                <w:sz w:val="24"/>
                <w:szCs w:val="24"/>
              </w:rPr>
              <w:t>неудовле</w:t>
            </w:r>
            <w:r>
              <w:rPr>
                <w:rFonts w:ascii="Times New Roman" w:hAnsi="Times New Roman" w:cs="Times New Roman"/>
                <w:sz w:val="24"/>
                <w:szCs w:val="24"/>
              </w:rPr>
              <w:t>-</w:t>
            </w:r>
            <w:r w:rsidRPr="00CE6D62">
              <w:rPr>
                <w:rFonts w:ascii="Times New Roman" w:hAnsi="Times New Roman" w:cs="Times New Roman"/>
                <w:sz w:val="24"/>
                <w:szCs w:val="24"/>
              </w:rPr>
              <w:t>творённость</w:t>
            </w:r>
            <w:proofErr w:type="gramEnd"/>
            <w:r w:rsidRPr="00CE6D62">
              <w:rPr>
                <w:rFonts w:ascii="Times New Roman" w:hAnsi="Times New Roman" w:cs="Times New Roman"/>
                <w:sz w:val="24"/>
                <w:szCs w:val="24"/>
              </w:rPr>
              <w:t xml:space="preserve"> своей работой на уроке. (Рег.)</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E6D62" w:rsidRPr="00CE6D62" w:rsidRDefault="00CE6D62" w:rsidP="00CE6D62">
            <w:pPr>
              <w:spacing w:after="0" w:line="240" w:lineRule="auto"/>
              <w:rPr>
                <w:rFonts w:ascii="Times New Roman" w:hAnsi="Times New Roman" w:cs="Times New Roman"/>
                <w:sz w:val="24"/>
                <w:szCs w:val="24"/>
              </w:rPr>
            </w:pPr>
            <w:r w:rsidRPr="00CE6D62">
              <w:rPr>
                <w:rFonts w:ascii="Times New Roman" w:hAnsi="Times New Roman" w:cs="Times New Roman"/>
                <w:sz w:val="24"/>
                <w:szCs w:val="24"/>
              </w:rPr>
              <w:t>Учитель находит  нужные слова для прощания.</w:t>
            </w:r>
          </w:p>
        </w:tc>
      </w:tr>
    </w:tbl>
    <w:p w:rsidR="00247178" w:rsidRPr="00E219A7" w:rsidRDefault="00CE6D62" w:rsidP="00CE6D62">
      <w:pPr>
        <w:tabs>
          <w:tab w:val="left" w:pos="1186"/>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CE6D62" w:rsidRPr="0044339D" w:rsidRDefault="00CE6D62" w:rsidP="00CE6D62">
      <w:pPr>
        <w:pStyle w:val="2"/>
        <w:spacing w:line="240" w:lineRule="auto"/>
        <w:rPr>
          <w:rFonts w:ascii="Times New Roman" w:hAnsi="Times New Roman"/>
          <w:b w:val="0"/>
          <w:color w:val="auto"/>
        </w:rPr>
      </w:pPr>
    </w:p>
    <w:p w:rsidR="00CE6D62" w:rsidRPr="0044339D" w:rsidRDefault="00CE6D62" w:rsidP="00CE6D62">
      <w:pPr>
        <w:spacing w:after="0" w:line="240" w:lineRule="auto"/>
        <w:rPr>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247178" w:rsidRDefault="00247178" w:rsidP="00CE6D62">
      <w:pPr>
        <w:tabs>
          <w:tab w:val="left" w:pos="1080"/>
        </w:tabs>
        <w:autoSpaceDE w:val="0"/>
        <w:autoSpaceDN w:val="0"/>
        <w:adjustRightInd w:val="0"/>
        <w:spacing w:after="0" w:line="240" w:lineRule="auto"/>
        <w:jc w:val="both"/>
        <w:rPr>
          <w:rFonts w:ascii="Times New Roman" w:hAnsi="Times New Roman" w:cs="Times New Roman"/>
          <w:bCs/>
          <w:sz w:val="24"/>
          <w:szCs w:val="24"/>
        </w:rPr>
      </w:pPr>
    </w:p>
    <w:p w:rsidR="00362863" w:rsidRDefault="00362863" w:rsidP="00362863">
      <w:pPr>
        <w:spacing w:after="0" w:line="240" w:lineRule="auto"/>
        <w:rPr>
          <w:rFonts w:ascii="Times New Roman" w:hAnsi="Times New Roman" w:cs="Times New Roman"/>
          <w:sz w:val="24"/>
          <w:szCs w:val="24"/>
        </w:rPr>
        <w:sectPr w:rsidR="00362863" w:rsidSect="00BB00AB">
          <w:pgSz w:w="16837" w:h="11905" w:orient="landscape"/>
          <w:pgMar w:top="1134" w:right="850" w:bottom="993" w:left="1701" w:header="0" w:footer="6" w:gutter="0"/>
          <w:pgBorders w:offsetFrom="page">
            <w:top w:val="starsShadowed" w:sz="12" w:space="24" w:color="auto"/>
            <w:left w:val="starsShadowed" w:sz="12" w:space="24" w:color="auto"/>
            <w:bottom w:val="starsShadowed" w:sz="12" w:space="24" w:color="auto"/>
            <w:right w:val="starsShadowed" w:sz="12" w:space="24" w:color="auto"/>
          </w:pgBorders>
          <w:cols w:space="720"/>
        </w:sectPr>
      </w:pPr>
    </w:p>
    <w:p w:rsidR="001E1753" w:rsidRDefault="001E1753" w:rsidP="006A7C69">
      <w:pPr>
        <w:snapToGrid w:val="0"/>
        <w:spacing w:after="0"/>
        <w:jc w:val="center"/>
        <w:rPr>
          <w:rFonts w:ascii="Times New Roman" w:hAnsi="Times New Roman" w:cs="Times New Roman"/>
          <w:iCs/>
          <w:sz w:val="24"/>
          <w:szCs w:val="24"/>
        </w:rPr>
      </w:pPr>
    </w:p>
    <w:p w:rsidR="001E1753" w:rsidRDefault="001E1753" w:rsidP="006A7C69">
      <w:pPr>
        <w:snapToGrid w:val="0"/>
        <w:spacing w:after="0"/>
        <w:jc w:val="center"/>
        <w:rPr>
          <w:rFonts w:ascii="Times New Roman" w:hAnsi="Times New Roman" w:cs="Times New Roman"/>
          <w:iCs/>
          <w:sz w:val="24"/>
          <w:szCs w:val="24"/>
        </w:rPr>
      </w:pPr>
    </w:p>
    <w:p w:rsidR="001E1753" w:rsidRDefault="001E1753" w:rsidP="006A7C69">
      <w:pPr>
        <w:snapToGrid w:val="0"/>
        <w:spacing w:after="0"/>
        <w:jc w:val="center"/>
        <w:rPr>
          <w:rFonts w:ascii="Times New Roman" w:hAnsi="Times New Roman" w:cs="Times New Roman"/>
          <w:iCs/>
          <w:sz w:val="24"/>
          <w:szCs w:val="24"/>
        </w:rPr>
      </w:pPr>
    </w:p>
    <w:p w:rsidR="00F21FEC" w:rsidRPr="00F21FEC" w:rsidRDefault="00F21FEC" w:rsidP="00F21FEC">
      <w:pPr>
        <w:tabs>
          <w:tab w:val="left" w:pos="6090"/>
        </w:tabs>
        <w:rPr>
          <w:rFonts w:ascii="Times New Roman" w:hAnsi="Times New Roman" w:cs="Times New Roman"/>
          <w:sz w:val="24"/>
          <w:szCs w:val="24"/>
        </w:rPr>
      </w:pPr>
    </w:p>
    <w:p w:rsidR="00F21FEC" w:rsidRPr="00E219A7" w:rsidRDefault="00F21FEC" w:rsidP="00E219A7">
      <w:pPr>
        <w:tabs>
          <w:tab w:val="left" w:pos="6090"/>
        </w:tabs>
        <w:spacing w:after="0" w:line="240" w:lineRule="auto"/>
        <w:rPr>
          <w:rFonts w:ascii="Times New Roman" w:hAnsi="Times New Roman" w:cs="Times New Roman"/>
          <w:sz w:val="24"/>
          <w:szCs w:val="24"/>
        </w:rPr>
      </w:pPr>
    </w:p>
    <w:p w:rsidR="00F21FEC" w:rsidRPr="00E219A7" w:rsidRDefault="00F21FEC" w:rsidP="00E219A7">
      <w:pPr>
        <w:tabs>
          <w:tab w:val="left" w:pos="6090"/>
        </w:tabs>
        <w:spacing w:after="0" w:line="240" w:lineRule="auto"/>
        <w:rPr>
          <w:rFonts w:ascii="Times New Roman" w:hAnsi="Times New Roman" w:cs="Times New Roman"/>
          <w:sz w:val="24"/>
          <w:szCs w:val="24"/>
        </w:rPr>
      </w:pPr>
    </w:p>
    <w:p w:rsidR="00F21FEC" w:rsidRPr="00E219A7" w:rsidRDefault="00F21FEC" w:rsidP="00E219A7">
      <w:pPr>
        <w:tabs>
          <w:tab w:val="left" w:pos="6090"/>
        </w:tabs>
        <w:spacing w:after="0" w:line="240" w:lineRule="auto"/>
        <w:rPr>
          <w:rFonts w:ascii="Times New Roman" w:hAnsi="Times New Roman" w:cs="Times New Roman"/>
          <w:sz w:val="24"/>
          <w:szCs w:val="24"/>
        </w:rPr>
      </w:pPr>
    </w:p>
    <w:p w:rsidR="00F21FEC" w:rsidRPr="00E219A7" w:rsidRDefault="00F21FEC" w:rsidP="00E219A7">
      <w:pPr>
        <w:tabs>
          <w:tab w:val="left" w:pos="6090"/>
        </w:tabs>
        <w:spacing w:after="0" w:line="240" w:lineRule="auto"/>
        <w:rPr>
          <w:rFonts w:ascii="Times New Roman" w:hAnsi="Times New Roman" w:cs="Times New Roman"/>
          <w:sz w:val="24"/>
          <w:szCs w:val="24"/>
        </w:rPr>
      </w:pPr>
    </w:p>
    <w:p w:rsidR="00362863" w:rsidRDefault="00362863" w:rsidP="00E219A7">
      <w:pPr>
        <w:spacing w:after="0" w:line="240" w:lineRule="auto"/>
        <w:jc w:val="center"/>
        <w:rPr>
          <w:rFonts w:ascii="Times New Roman" w:hAnsi="Times New Roman" w:cs="Times New Roman"/>
          <w:sz w:val="24"/>
          <w:szCs w:val="24"/>
        </w:rPr>
      </w:pPr>
    </w:p>
    <w:p w:rsidR="0011033E" w:rsidRDefault="0011033E" w:rsidP="00E219A7">
      <w:pPr>
        <w:spacing w:after="0" w:line="240" w:lineRule="auto"/>
        <w:jc w:val="center"/>
        <w:rPr>
          <w:rFonts w:ascii="Times New Roman" w:hAnsi="Times New Roman" w:cs="Times New Roman"/>
          <w:sz w:val="24"/>
          <w:szCs w:val="24"/>
        </w:rPr>
      </w:pPr>
    </w:p>
    <w:p w:rsidR="0011033E" w:rsidRDefault="0011033E" w:rsidP="00E219A7">
      <w:pPr>
        <w:spacing w:after="0" w:line="240" w:lineRule="auto"/>
        <w:jc w:val="center"/>
        <w:rPr>
          <w:rFonts w:ascii="Times New Roman" w:hAnsi="Times New Roman" w:cs="Times New Roman"/>
          <w:sz w:val="24"/>
          <w:szCs w:val="24"/>
        </w:rPr>
      </w:pPr>
    </w:p>
    <w:p w:rsidR="0011033E" w:rsidRDefault="0011033E" w:rsidP="00E219A7">
      <w:pPr>
        <w:spacing w:after="0" w:line="240" w:lineRule="auto"/>
        <w:jc w:val="center"/>
        <w:rPr>
          <w:rFonts w:ascii="Times New Roman" w:hAnsi="Times New Roman" w:cs="Times New Roman"/>
          <w:sz w:val="24"/>
          <w:szCs w:val="24"/>
        </w:rPr>
      </w:pPr>
    </w:p>
    <w:p w:rsidR="0011033E" w:rsidRDefault="0011033E" w:rsidP="0011033E">
      <w:pPr>
        <w:ind w:left="567"/>
        <w:jc w:val="center"/>
        <w:rPr>
          <w:rFonts w:ascii="Times New Roman" w:hAnsi="Times New Roman" w:cs="Times New Roman"/>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5A5EDC" w:rsidRDefault="005A5EDC" w:rsidP="005A5EDC">
      <w:pPr>
        <w:spacing w:after="0" w:line="240" w:lineRule="auto"/>
        <w:jc w:val="center"/>
        <w:rPr>
          <w:rFonts w:ascii="Times New Roman" w:hAnsi="Times New Roman" w:cs="Times New Roman"/>
          <w:sz w:val="24"/>
          <w:szCs w:val="24"/>
        </w:rPr>
      </w:pPr>
    </w:p>
    <w:p w:rsidR="0011033E" w:rsidRPr="0011033E" w:rsidRDefault="0011033E" w:rsidP="0011033E">
      <w:pPr>
        <w:spacing w:after="0" w:line="240" w:lineRule="auto"/>
        <w:jc w:val="center"/>
        <w:rPr>
          <w:rFonts w:ascii="Times New Roman" w:hAnsi="Times New Roman" w:cs="Times New Roman"/>
          <w:sz w:val="24"/>
          <w:szCs w:val="24"/>
        </w:rPr>
      </w:pPr>
    </w:p>
    <w:p w:rsidR="008809BE" w:rsidRPr="0011033E" w:rsidRDefault="008809BE" w:rsidP="0011033E">
      <w:pPr>
        <w:tabs>
          <w:tab w:val="left" w:pos="3690"/>
        </w:tabs>
        <w:jc w:val="both"/>
        <w:rPr>
          <w:rFonts w:ascii="Times New Roman" w:hAnsi="Times New Roman" w:cs="Times New Roman"/>
          <w:sz w:val="24"/>
          <w:szCs w:val="24"/>
        </w:rPr>
      </w:pPr>
    </w:p>
    <w:p w:rsidR="00E81077" w:rsidRPr="0011033E" w:rsidRDefault="00E81077" w:rsidP="0011033E">
      <w:pPr>
        <w:tabs>
          <w:tab w:val="left" w:pos="3690"/>
        </w:tabs>
        <w:jc w:val="both"/>
        <w:rPr>
          <w:rFonts w:ascii="Times New Roman" w:hAnsi="Times New Roman" w:cs="Times New Roman"/>
          <w:sz w:val="24"/>
          <w:szCs w:val="24"/>
        </w:rPr>
      </w:pPr>
    </w:p>
    <w:sectPr w:rsidR="00E81077" w:rsidRPr="0011033E" w:rsidSect="00BB00AB">
      <w:pgSz w:w="16838" w:h="11906" w:orient="landscape"/>
      <w:pgMar w:top="1134" w:right="1245" w:bottom="851" w:left="1701" w:header="624" w:footer="567"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D21" w:rsidRDefault="007E1D21" w:rsidP="0057496C">
      <w:pPr>
        <w:spacing w:after="0" w:line="240" w:lineRule="auto"/>
      </w:pPr>
      <w:r>
        <w:separator/>
      </w:r>
    </w:p>
  </w:endnote>
  <w:endnote w:type="continuationSeparator" w:id="1">
    <w:p w:rsidR="007E1D21" w:rsidRDefault="007E1D21" w:rsidP="00574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C">
    <w:panose1 w:val="00000000000000000000"/>
    <w:charset w:val="CC"/>
    <w:family w:val="auto"/>
    <w:notTrueType/>
    <w:pitch w:val="default"/>
    <w:sig w:usb0="00000201" w:usb1="00000000" w:usb2="00000000" w:usb3="00000000" w:csb0="00000004" w:csb1="00000000"/>
  </w:font>
  <w:font w:name="Andale Sans UI">
    <w:altName w:val="Times New Roman"/>
    <w:charset w:val="00"/>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E1" w:rsidRDefault="00804AE1">
    <w:pPr>
      <w:pStyle w:val="a7"/>
    </w:pPr>
  </w:p>
  <w:p w:rsidR="00804AE1" w:rsidRDefault="00804AE1">
    <w:pPr>
      <w:pStyle w:val="a7"/>
    </w:pPr>
  </w:p>
  <w:p w:rsidR="00804AE1" w:rsidRDefault="00804AE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D21" w:rsidRDefault="007E1D21" w:rsidP="0057496C">
      <w:pPr>
        <w:spacing w:after="0" w:line="240" w:lineRule="auto"/>
      </w:pPr>
      <w:r>
        <w:separator/>
      </w:r>
    </w:p>
  </w:footnote>
  <w:footnote w:type="continuationSeparator" w:id="1">
    <w:p w:rsidR="007E1D21" w:rsidRDefault="007E1D21" w:rsidP="005749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5244482"/>
      <w:docPartObj>
        <w:docPartGallery w:val="Page Numbers (Top of Page)"/>
        <w:docPartUnique/>
      </w:docPartObj>
    </w:sdtPr>
    <w:sdtContent>
      <w:p w:rsidR="00804AE1" w:rsidRDefault="00AE7F7C">
        <w:pPr>
          <w:pStyle w:val="a5"/>
          <w:jc w:val="right"/>
        </w:pPr>
        <w:r>
          <w:fldChar w:fldCharType="begin"/>
        </w:r>
        <w:r w:rsidR="00804AE1">
          <w:instrText>PAGE   \* MERGEFORMAT</w:instrText>
        </w:r>
        <w:r>
          <w:fldChar w:fldCharType="separate"/>
        </w:r>
        <w:r w:rsidR="00BB00AB">
          <w:rPr>
            <w:noProof/>
          </w:rPr>
          <w:t>6</w:t>
        </w:r>
        <w:r>
          <w:fldChar w:fldCharType="end"/>
        </w:r>
      </w:p>
    </w:sdtContent>
  </w:sdt>
  <w:p w:rsidR="00804AE1" w:rsidRDefault="00804AE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850696"/>
      <w:docPartObj>
        <w:docPartGallery w:val="Page Numbers (Top of Page)"/>
        <w:docPartUnique/>
      </w:docPartObj>
    </w:sdtPr>
    <w:sdtContent>
      <w:p w:rsidR="00804AE1" w:rsidRDefault="00AE7F7C">
        <w:pPr>
          <w:pStyle w:val="a5"/>
          <w:jc w:val="right"/>
        </w:pPr>
        <w:r>
          <w:fldChar w:fldCharType="begin"/>
        </w:r>
        <w:r w:rsidR="00804AE1">
          <w:instrText>PAGE   \* MERGEFORMAT</w:instrText>
        </w:r>
        <w:r>
          <w:fldChar w:fldCharType="separate"/>
        </w:r>
        <w:r w:rsidR="00BB00AB">
          <w:rPr>
            <w:noProof/>
          </w:rPr>
          <w:t>8</w:t>
        </w:r>
        <w:r>
          <w:fldChar w:fldCharType="end"/>
        </w:r>
      </w:p>
    </w:sdtContent>
  </w:sdt>
  <w:p w:rsidR="00804AE1" w:rsidRDefault="00804AE1" w:rsidP="00A55BBF">
    <w:pPr>
      <w:spacing w:after="0" w:line="240" w:lineRule="auto"/>
      <w:jc w:val="center"/>
      <w:rPr>
        <w:rFonts w:ascii="Times New Roman" w:hAnsi="Times New Roman" w:cs="Times New Roman"/>
        <w:bCs/>
        <w:sz w:val="24"/>
        <w:szCs w:val="24"/>
        <w:shd w:val="clear" w:color="auto" w:fil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959399"/>
      <w:docPartObj>
        <w:docPartGallery w:val="Page Numbers (Top of Page)"/>
        <w:docPartUnique/>
      </w:docPartObj>
    </w:sdtPr>
    <w:sdtContent>
      <w:p w:rsidR="00804AE1" w:rsidRDefault="00AE7F7C">
        <w:pPr>
          <w:pStyle w:val="a5"/>
          <w:jc w:val="right"/>
        </w:pPr>
        <w:r>
          <w:fldChar w:fldCharType="begin"/>
        </w:r>
        <w:r w:rsidR="00804AE1">
          <w:instrText>PAGE   \* MERGEFORMAT</w:instrText>
        </w:r>
        <w:r>
          <w:fldChar w:fldCharType="separate"/>
        </w:r>
        <w:r w:rsidR="00BB00AB">
          <w:rPr>
            <w:noProof/>
          </w:rPr>
          <w:t>64</w:t>
        </w:r>
        <w:r>
          <w:fldChar w:fldCharType="end"/>
        </w:r>
      </w:p>
    </w:sdtContent>
  </w:sdt>
  <w:p w:rsidR="00804AE1" w:rsidRPr="004C05C3" w:rsidRDefault="00804AE1" w:rsidP="00D82F6B">
    <w:pPr>
      <w:pStyle w:val="a5"/>
      <w:jc w:val="right"/>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E1" w:rsidRDefault="00804AE1">
    <w:pPr>
      <w:pStyle w:val="a5"/>
      <w:jc w:val="right"/>
    </w:pPr>
  </w:p>
  <w:p w:rsidR="00804AE1" w:rsidRDefault="00AE7F7C">
    <w:pPr>
      <w:pStyle w:val="a5"/>
      <w:jc w:val="right"/>
    </w:pPr>
    <w:sdt>
      <w:sdtPr>
        <w:id w:val="1959991677"/>
        <w:docPartObj>
          <w:docPartGallery w:val="Page Numbers (Top of Page)"/>
          <w:docPartUnique/>
        </w:docPartObj>
      </w:sdtPr>
      <w:sdtContent>
        <w:r>
          <w:fldChar w:fldCharType="begin"/>
        </w:r>
        <w:r w:rsidR="00804AE1">
          <w:instrText>PAGE   \* MERGEFORMAT</w:instrText>
        </w:r>
        <w:r>
          <w:fldChar w:fldCharType="separate"/>
        </w:r>
        <w:r w:rsidR="00BB00AB">
          <w:rPr>
            <w:noProof/>
          </w:rPr>
          <w:t>103</w:t>
        </w:r>
        <w:r>
          <w:fldChar w:fldCharType="end"/>
        </w:r>
      </w:sdtContent>
    </w:sdt>
  </w:p>
  <w:p w:rsidR="00804AE1" w:rsidRPr="001E1753" w:rsidRDefault="00804AE1" w:rsidP="001E175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1578"/>
        </w:tabs>
        <w:ind w:left="1578" w:hanging="870"/>
      </w:pPr>
    </w:lvl>
  </w:abstractNum>
  <w:abstractNum w:abstractNumId="2">
    <w:nsid w:val="00000003"/>
    <w:multiLevelType w:val="singleLevel"/>
    <w:tmpl w:val="00000003"/>
    <w:lvl w:ilvl="0">
      <w:numFmt w:val="bullet"/>
      <w:lvlText w:val=""/>
      <w:lvlJc w:val="left"/>
      <w:pPr>
        <w:tabs>
          <w:tab w:val="num" w:pos="360"/>
        </w:tabs>
        <w:ind w:left="360" w:hanging="360"/>
      </w:pPr>
      <w:rPr>
        <w:rFonts w:ascii="Symbol" w:hAnsi="Symbol" w:cs="Symbol"/>
        <w:sz w:val="28"/>
        <w:szCs w:val="28"/>
      </w:rPr>
    </w:lvl>
  </w:abstractNum>
  <w:abstractNum w:abstractNumId="3">
    <w:nsid w:val="00000004"/>
    <w:multiLevelType w:val="singleLevel"/>
    <w:tmpl w:val="00000002"/>
    <w:lvl w:ilvl="0">
      <w:start w:val="1"/>
      <w:numFmt w:val="decimal"/>
      <w:lvlText w:val="%1."/>
      <w:lvlJc w:val="left"/>
      <w:pPr>
        <w:ind w:left="720" w:hanging="360"/>
      </w:pPr>
    </w:lvl>
  </w:abstractNum>
  <w:abstractNum w:abstractNumId="4">
    <w:nsid w:val="00000005"/>
    <w:multiLevelType w:val="singleLevel"/>
    <w:tmpl w:val="1B0861C4"/>
    <w:name w:val="WW8Num8"/>
    <w:lvl w:ilvl="0">
      <w:start w:val="1"/>
      <w:numFmt w:val="decimal"/>
      <w:lvlText w:val="%1."/>
      <w:lvlJc w:val="left"/>
      <w:pPr>
        <w:tabs>
          <w:tab w:val="num" w:pos="928"/>
        </w:tabs>
        <w:ind w:left="928" w:hanging="360"/>
      </w:pPr>
      <w:rPr>
        <w:rFonts w:ascii="Times New Roman" w:eastAsia="Times New Roman" w:hAnsi="Times New Roman" w:cs="Times New Roman"/>
        <w:b w:val="0"/>
      </w:rPr>
    </w:lvl>
  </w:abstractNum>
  <w:abstractNum w:abstractNumId="5">
    <w:nsid w:val="00000006"/>
    <w:multiLevelType w:val="singleLevel"/>
    <w:tmpl w:val="00000006"/>
    <w:name w:val="WW8Num9"/>
    <w:lvl w:ilvl="0">
      <w:start w:val="1"/>
      <w:numFmt w:val="decimal"/>
      <w:lvlText w:val="%1."/>
      <w:lvlJc w:val="left"/>
      <w:pPr>
        <w:tabs>
          <w:tab w:val="num" w:pos="720"/>
        </w:tabs>
        <w:ind w:left="720" w:hanging="360"/>
      </w:pPr>
    </w:lvl>
  </w:abstractNum>
  <w:abstractNum w:abstractNumId="6">
    <w:nsid w:val="00000007"/>
    <w:multiLevelType w:val="singleLevel"/>
    <w:tmpl w:val="00000007"/>
    <w:name w:val="WW8Num11"/>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15"/>
    <w:lvl w:ilvl="0">
      <w:start w:val="1"/>
      <w:numFmt w:val="bullet"/>
      <w:lvlText w:val=""/>
      <w:lvlJc w:val="left"/>
      <w:pPr>
        <w:tabs>
          <w:tab w:val="num" w:pos="1428"/>
        </w:tabs>
        <w:ind w:left="1428" w:hanging="360"/>
      </w:pPr>
      <w:rPr>
        <w:rFonts w:ascii="Symbol" w:hAnsi="Symbol" w:cs="Symbol"/>
      </w:rPr>
    </w:lvl>
  </w:abstractNum>
  <w:abstractNum w:abstractNumId="8">
    <w:nsid w:val="077A7F91"/>
    <w:multiLevelType w:val="hybridMultilevel"/>
    <w:tmpl w:val="6D3889B6"/>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9633CC2"/>
    <w:multiLevelType w:val="hybridMultilevel"/>
    <w:tmpl w:val="C1B24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956274"/>
    <w:multiLevelType w:val="multilevel"/>
    <w:tmpl w:val="9A2E5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F271C8"/>
    <w:multiLevelType w:val="multilevel"/>
    <w:tmpl w:val="C4CAF8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7405AC"/>
    <w:multiLevelType w:val="hybridMultilevel"/>
    <w:tmpl w:val="BA48CBD0"/>
    <w:lvl w:ilvl="0" w:tplc="72D48A1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AD64DD"/>
    <w:multiLevelType w:val="hybridMultilevel"/>
    <w:tmpl w:val="667C1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18D48A4"/>
    <w:multiLevelType w:val="hybridMultilevel"/>
    <w:tmpl w:val="7806E218"/>
    <w:lvl w:ilvl="0" w:tplc="66FA2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4CA1870"/>
    <w:multiLevelType w:val="multilevel"/>
    <w:tmpl w:val="715EB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8B26E45"/>
    <w:multiLevelType w:val="multilevel"/>
    <w:tmpl w:val="1D3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025394"/>
    <w:multiLevelType w:val="multilevel"/>
    <w:tmpl w:val="A72CBCC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542D3"/>
    <w:multiLevelType w:val="hybridMultilevel"/>
    <w:tmpl w:val="930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0642F5"/>
    <w:multiLevelType w:val="hybridMultilevel"/>
    <w:tmpl w:val="0D4A3DF4"/>
    <w:lvl w:ilvl="0" w:tplc="0DC820F8">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5563D0"/>
    <w:multiLevelType w:val="hybridMultilevel"/>
    <w:tmpl w:val="ED2EC218"/>
    <w:lvl w:ilvl="0" w:tplc="967EF8C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923FAC"/>
    <w:multiLevelType w:val="hybridMultilevel"/>
    <w:tmpl w:val="EFB0D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45720E"/>
    <w:multiLevelType w:val="multilevel"/>
    <w:tmpl w:val="93C8D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13631D"/>
    <w:multiLevelType w:val="hybridMultilevel"/>
    <w:tmpl w:val="1CEC05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C357485"/>
    <w:multiLevelType w:val="hybridMultilevel"/>
    <w:tmpl w:val="C038C1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8326C0"/>
    <w:multiLevelType w:val="hybridMultilevel"/>
    <w:tmpl w:val="C032D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163E5B"/>
    <w:multiLevelType w:val="hybridMultilevel"/>
    <w:tmpl w:val="AEE2BA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2080115"/>
    <w:multiLevelType w:val="hybridMultilevel"/>
    <w:tmpl w:val="3DC05110"/>
    <w:lvl w:ilvl="0" w:tplc="5F9AEA36">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E359C1"/>
    <w:multiLevelType w:val="multilevel"/>
    <w:tmpl w:val="129EA6F8"/>
    <w:lvl w:ilvl="0">
      <w:start w:val="5"/>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9">
    <w:nsid w:val="47C64B0E"/>
    <w:multiLevelType w:val="multilevel"/>
    <w:tmpl w:val="2496F9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A875C11"/>
    <w:multiLevelType w:val="hybridMultilevel"/>
    <w:tmpl w:val="9774A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C2916A1"/>
    <w:multiLevelType w:val="hybridMultilevel"/>
    <w:tmpl w:val="AAAAD0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CCD110E"/>
    <w:multiLevelType w:val="multilevel"/>
    <w:tmpl w:val="5B78818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EA56D3"/>
    <w:multiLevelType w:val="hybridMultilevel"/>
    <w:tmpl w:val="F9CE087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CE6B8C"/>
    <w:multiLevelType w:val="hybridMultilevel"/>
    <w:tmpl w:val="749C1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E8723B5"/>
    <w:multiLevelType w:val="hybridMultilevel"/>
    <w:tmpl w:val="1EF8862C"/>
    <w:lvl w:ilvl="0" w:tplc="CD7EEF4C">
      <w:start w:val="1"/>
      <w:numFmt w:val="decimal"/>
      <w:lvlText w:val="%1)"/>
      <w:lvlJc w:val="left"/>
      <w:pPr>
        <w:tabs>
          <w:tab w:val="num" w:pos="720"/>
        </w:tabs>
        <w:ind w:left="720" w:hanging="360"/>
      </w:pPr>
      <w:rPr>
        <w:rFonts w:cs="Times New Roman"/>
      </w:rPr>
    </w:lvl>
    <w:lvl w:ilvl="1" w:tplc="D59EA446" w:tentative="1">
      <w:start w:val="1"/>
      <w:numFmt w:val="decimal"/>
      <w:lvlText w:val="%2)"/>
      <w:lvlJc w:val="left"/>
      <w:pPr>
        <w:tabs>
          <w:tab w:val="num" w:pos="1440"/>
        </w:tabs>
        <w:ind w:left="1440" w:hanging="360"/>
      </w:pPr>
      <w:rPr>
        <w:rFonts w:cs="Times New Roman"/>
      </w:rPr>
    </w:lvl>
    <w:lvl w:ilvl="2" w:tplc="AAC27650" w:tentative="1">
      <w:start w:val="1"/>
      <w:numFmt w:val="decimal"/>
      <w:lvlText w:val="%3)"/>
      <w:lvlJc w:val="left"/>
      <w:pPr>
        <w:tabs>
          <w:tab w:val="num" w:pos="2160"/>
        </w:tabs>
        <w:ind w:left="2160" w:hanging="360"/>
      </w:pPr>
      <w:rPr>
        <w:rFonts w:cs="Times New Roman"/>
      </w:rPr>
    </w:lvl>
    <w:lvl w:ilvl="3" w:tplc="504850E4" w:tentative="1">
      <w:start w:val="1"/>
      <w:numFmt w:val="decimal"/>
      <w:lvlText w:val="%4)"/>
      <w:lvlJc w:val="left"/>
      <w:pPr>
        <w:tabs>
          <w:tab w:val="num" w:pos="2880"/>
        </w:tabs>
        <w:ind w:left="2880" w:hanging="360"/>
      </w:pPr>
      <w:rPr>
        <w:rFonts w:cs="Times New Roman"/>
      </w:rPr>
    </w:lvl>
    <w:lvl w:ilvl="4" w:tplc="C4C09E8C" w:tentative="1">
      <w:start w:val="1"/>
      <w:numFmt w:val="decimal"/>
      <w:lvlText w:val="%5)"/>
      <w:lvlJc w:val="left"/>
      <w:pPr>
        <w:tabs>
          <w:tab w:val="num" w:pos="3600"/>
        </w:tabs>
        <w:ind w:left="3600" w:hanging="360"/>
      </w:pPr>
      <w:rPr>
        <w:rFonts w:cs="Times New Roman"/>
      </w:rPr>
    </w:lvl>
    <w:lvl w:ilvl="5" w:tplc="DD742FD4" w:tentative="1">
      <w:start w:val="1"/>
      <w:numFmt w:val="decimal"/>
      <w:lvlText w:val="%6)"/>
      <w:lvlJc w:val="left"/>
      <w:pPr>
        <w:tabs>
          <w:tab w:val="num" w:pos="4320"/>
        </w:tabs>
        <w:ind w:left="4320" w:hanging="360"/>
      </w:pPr>
      <w:rPr>
        <w:rFonts w:cs="Times New Roman"/>
      </w:rPr>
    </w:lvl>
    <w:lvl w:ilvl="6" w:tplc="562C3896" w:tentative="1">
      <w:start w:val="1"/>
      <w:numFmt w:val="decimal"/>
      <w:lvlText w:val="%7)"/>
      <w:lvlJc w:val="left"/>
      <w:pPr>
        <w:tabs>
          <w:tab w:val="num" w:pos="5040"/>
        </w:tabs>
        <w:ind w:left="5040" w:hanging="360"/>
      </w:pPr>
      <w:rPr>
        <w:rFonts w:cs="Times New Roman"/>
      </w:rPr>
    </w:lvl>
    <w:lvl w:ilvl="7" w:tplc="1C4E6114" w:tentative="1">
      <w:start w:val="1"/>
      <w:numFmt w:val="decimal"/>
      <w:lvlText w:val="%8)"/>
      <w:lvlJc w:val="left"/>
      <w:pPr>
        <w:tabs>
          <w:tab w:val="num" w:pos="5760"/>
        </w:tabs>
        <w:ind w:left="5760" w:hanging="360"/>
      </w:pPr>
      <w:rPr>
        <w:rFonts w:cs="Times New Roman"/>
      </w:rPr>
    </w:lvl>
    <w:lvl w:ilvl="8" w:tplc="91A27032" w:tentative="1">
      <w:start w:val="1"/>
      <w:numFmt w:val="decimal"/>
      <w:lvlText w:val="%9)"/>
      <w:lvlJc w:val="left"/>
      <w:pPr>
        <w:tabs>
          <w:tab w:val="num" w:pos="6480"/>
        </w:tabs>
        <w:ind w:left="6480" w:hanging="360"/>
      </w:pPr>
      <w:rPr>
        <w:rFonts w:cs="Times New Roman"/>
      </w:rPr>
    </w:lvl>
  </w:abstractNum>
  <w:abstractNum w:abstractNumId="36">
    <w:nsid w:val="5EB05F15"/>
    <w:multiLevelType w:val="hybridMultilevel"/>
    <w:tmpl w:val="9BF225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F22569B"/>
    <w:multiLevelType w:val="hybridMultilevel"/>
    <w:tmpl w:val="A378B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0AD25D9"/>
    <w:multiLevelType w:val="hybridMultilevel"/>
    <w:tmpl w:val="52C2352E"/>
    <w:lvl w:ilvl="0" w:tplc="04190001">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39">
    <w:nsid w:val="611D6857"/>
    <w:multiLevelType w:val="hybridMultilevel"/>
    <w:tmpl w:val="AFB06AAA"/>
    <w:lvl w:ilvl="0" w:tplc="5C2EE33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1A411DD"/>
    <w:multiLevelType w:val="multilevel"/>
    <w:tmpl w:val="3FD67EA0"/>
    <w:lvl w:ilvl="0">
      <w:start w:val="1"/>
      <w:numFmt w:val="bullet"/>
      <w:lvlText w:val=""/>
      <w:lvlJc w:val="left"/>
      <w:pPr>
        <w:tabs>
          <w:tab w:val="num" w:pos="720"/>
        </w:tabs>
        <w:ind w:left="720" w:hanging="360"/>
      </w:pPr>
      <w:rPr>
        <w:rFonts w:ascii="Symbol" w:hAnsi="Symbol" w:hint="default"/>
      </w:r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25A50E0"/>
    <w:multiLevelType w:val="hybridMultilevel"/>
    <w:tmpl w:val="C4A68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665C26"/>
    <w:multiLevelType w:val="hybridMultilevel"/>
    <w:tmpl w:val="E8CEA786"/>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3">
    <w:nsid w:val="6DDC6145"/>
    <w:multiLevelType w:val="hybridMultilevel"/>
    <w:tmpl w:val="CD04B34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nsid w:val="6FC94279"/>
    <w:multiLevelType w:val="hybridMultilevel"/>
    <w:tmpl w:val="B2A4DC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03902F2"/>
    <w:multiLevelType w:val="hybridMultilevel"/>
    <w:tmpl w:val="6ED2F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800DFC"/>
    <w:multiLevelType w:val="multilevel"/>
    <w:tmpl w:val="8236B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75306ED"/>
    <w:multiLevelType w:val="hybridMultilevel"/>
    <w:tmpl w:val="E1E6F7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9F5783F"/>
    <w:multiLevelType w:val="hybridMultilevel"/>
    <w:tmpl w:val="AF12B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B000CB7"/>
    <w:multiLevelType w:val="hybridMultilevel"/>
    <w:tmpl w:val="C9CE8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18"/>
  </w:num>
  <w:num w:numId="5">
    <w:abstractNumId w:val="15"/>
  </w:num>
  <w:num w:numId="6">
    <w:abstractNumId w:val="34"/>
  </w:num>
  <w:num w:numId="7">
    <w:abstractNumId w:val="36"/>
  </w:num>
  <w:num w:numId="8">
    <w:abstractNumId w:val="23"/>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49"/>
  </w:num>
  <w:num w:numId="13">
    <w:abstractNumId w:val="19"/>
  </w:num>
  <w:num w:numId="14">
    <w:abstractNumId w:val="20"/>
  </w:num>
  <w:num w:numId="15">
    <w:abstractNumId w:val="27"/>
  </w:num>
  <w:num w:numId="16">
    <w:abstractNumId w:val="12"/>
  </w:num>
  <w:num w:numId="17">
    <w:abstractNumId w:val="14"/>
  </w:num>
  <w:num w:numId="18">
    <w:abstractNumId w:val="25"/>
  </w:num>
  <w:num w:numId="19">
    <w:abstractNumId w:val="43"/>
  </w:num>
  <w:num w:numId="20">
    <w:abstractNumId w:val="2"/>
  </w:num>
  <w:num w:numId="21">
    <w:abstractNumId w:val="35"/>
  </w:num>
  <w:num w:numId="22">
    <w:abstractNumId w:val="32"/>
  </w:num>
  <w:num w:numId="23">
    <w:abstractNumId w:val="17"/>
  </w:num>
  <w:num w:numId="24">
    <w:abstractNumId w:val="16"/>
  </w:num>
  <w:num w:numId="25">
    <w:abstractNumId w:val="39"/>
  </w:num>
  <w:num w:numId="26">
    <w:abstractNumId w:val="40"/>
  </w:num>
  <w:num w:numId="27">
    <w:abstractNumId w:val="45"/>
  </w:num>
  <w:num w:numId="28">
    <w:abstractNumId w:val="13"/>
  </w:num>
  <w:num w:numId="29">
    <w:abstractNumId w:val="30"/>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0"/>
  </w:num>
  <w:num w:numId="33">
    <w:abstractNumId w:val="1"/>
  </w:num>
  <w:num w:numId="34">
    <w:abstractNumId w:val="3"/>
  </w:num>
  <w:num w:numId="35">
    <w:abstractNumId w:val="4"/>
  </w:num>
  <w:num w:numId="36">
    <w:abstractNumId w:val="5"/>
  </w:num>
  <w:num w:numId="37">
    <w:abstractNumId w:val="6"/>
  </w:num>
  <w:num w:numId="38">
    <w:abstractNumId w:val="7"/>
  </w:num>
  <w:num w:numId="39">
    <w:abstractNumId w:val="42"/>
  </w:num>
  <w:num w:numId="40">
    <w:abstractNumId w:val="21"/>
  </w:num>
  <w:num w:numId="41">
    <w:abstractNumId w:val="22"/>
  </w:num>
  <w:num w:numId="42">
    <w:abstractNumId w:val="46"/>
  </w:num>
  <w:num w:numId="43">
    <w:abstractNumId w:val="10"/>
  </w:num>
  <w:num w:numId="44">
    <w:abstractNumId w:val="11"/>
  </w:num>
  <w:num w:numId="45">
    <w:abstractNumId w:val="28"/>
  </w:num>
  <w:num w:numId="46">
    <w:abstractNumId w:val="24"/>
  </w:num>
  <w:num w:numId="47">
    <w:abstractNumId w:val="9"/>
  </w:num>
  <w:num w:numId="48">
    <w:abstractNumId w:val="47"/>
  </w:num>
  <w:num w:numId="49">
    <w:abstractNumId w:val="26"/>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grammar="clean"/>
  <w:defaultTabStop w:val="708"/>
  <w:characterSpacingControl w:val="doNotCompress"/>
  <w:footnotePr>
    <w:footnote w:id="0"/>
    <w:footnote w:id="1"/>
  </w:footnotePr>
  <w:endnotePr>
    <w:endnote w:id="0"/>
    <w:endnote w:id="1"/>
  </w:endnotePr>
  <w:compat/>
  <w:rsids>
    <w:rsidRoot w:val="000B25F6"/>
    <w:rsid w:val="00033D32"/>
    <w:rsid w:val="00034FAF"/>
    <w:rsid w:val="00037022"/>
    <w:rsid w:val="00052102"/>
    <w:rsid w:val="00052CF1"/>
    <w:rsid w:val="000935FD"/>
    <w:rsid w:val="00097859"/>
    <w:rsid w:val="000B25F6"/>
    <w:rsid w:val="000B57E8"/>
    <w:rsid w:val="0011033E"/>
    <w:rsid w:val="0012100A"/>
    <w:rsid w:val="00127325"/>
    <w:rsid w:val="001654D9"/>
    <w:rsid w:val="00184B85"/>
    <w:rsid w:val="001B25EE"/>
    <w:rsid w:val="001C7E37"/>
    <w:rsid w:val="001E1753"/>
    <w:rsid w:val="00235163"/>
    <w:rsid w:val="00247178"/>
    <w:rsid w:val="002506D5"/>
    <w:rsid w:val="0028181C"/>
    <w:rsid w:val="0029598E"/>
    <w:rsid w:val="002A31F0"/>
    <w:rsid w:val="002B07A0"/>
    <w:rsid w:val="002B0E55"/>
    <w:rsid w:val="002B33A1"/>
    <w:rsid w:val="002B4022"/>
    <w:rsid w:val="002B480A"/>
    <w:rsid w:val="0030782E"/>
    <w:rsid w:val="0036219D"/>
    <w:rsid w:val="00362863"/>
    <w:rsid w:val="00385499"/>
    <w:rsid w:val="003C0CA4"/>
    <w:rsid w:val="003D5668"/>
    <w:rsid w:val="004073C7"/>
    <w:rsid w:val="00416E55"/>
    <w:rsid w:val="0044594D"/>
    <w:rsid w:val="004477EB"/>
    <w:rsid w:val="004729F0"/>
    <w:rsid w:val="00477774"/>
    <w:rsid w:val="00481CF1"/>
    <w:rsid w:val="004944DB"/>
    <w:rsid w:val="004C05C3"/>
    <w:rsid w:val="004E7162"/>
    <w:rsid w:val="005609CC"/>
    <w:rsid w:val="0057496C"/>
    <w:rsid w:val="00577BE3"/>
    <w:rsid w:val="00595C26"/>
    <w:rsid w:val="00595F8A"/>
    <w:rsid w:val="005A13CF"/>
    <w:rsid w:val="005A5EDC"/>
    <w:rsid w:val="005F29C2"/>
    <w:rsid w:val="00600A62"/>
    <w:rsid w:val="00602FD7"/>
    <w:rsid w:val="006609A5"/>
    <w:rsid w:val="00684921"/>
    <w:rsid w:val="006866B5"/>
    <w:rsid w:val="006871E0"/>
    <w:rsid w:val="006A7C69"/>
    <w:rsid w:val="0070595F"/>
    <w:rsid w:val="007078E9"/>
    <w:rsid w:val="00730D8A"/>
    <w:rsid w:val="00742BA2"/>
    <w:rsid w:val="007A3966"/>
    <w:rsid w:val="007C6D71"/>
    <w:rsid w:val="007D0BB4"/>
    <w:rsid w:val="007D1936"/>
    <w:rsid w:val="007E1D21"/>
    <w:rsid w:val="00804AE1"/>
    <w:rsid w:val="008535CB"/>
    <w:rsid w:val="0087377D"/>
    <w:rsid w:val="008809BE"/>
    <w:rsid w:val="008820BF"/>
    <w:rsid w:val="00884DA4"/>
    <w:rsid w:val="008B7F73"/>
    <w:rsid w:val="008E0EAE"/>
    <w:rsid w:val="00950326"/>
    <w:rsid w:val="00957CE1"/>
    <w:rsid w:val="00974505"/>
    <w:rsid w:val="009812DE"/>
    <w:rsid w:val="009925AD"/>
    <w:rsid w:val="009C120C"/>
    <w:rsid w:val="009C2633"/>
    <w:rsid w:val="009C7B0B"/>
    <w:rsid w:val="009F2500"/>
    <w:rsid w:val="00A13C32"/>
    <w:rsid w:val="00A33997"/>
    <w:rsid w:val="00A55BBF"/>
    <w:rsid w:val="00A60B7D"/>
    <w:rsid w:val="00A7427C"/>
    <w:rsid w:val="00A939B2"/>
    <w:rsid w:val="00AB153E"/>
    <w:rsid w:val="00AC5E94"/>
    <w:rsid w:val="00AD20E9"/>
    <w:rsid w:val="00AE0BF6"/>
    <w:rsid w:val="00AE7F7C"/>
    <w:rsid w:val="00AF30F3"/>
    <w:rsid w:val="00AF60E3"/>
    <w:rsid w:val="00B35E78"/>
    <w:rsid w:val="00B434BA"/>
    <w:rsid w:val="00B52E7F"/>
    <w:rsid w:val="00BA1CEC"/>
    <w:rsid w:val="00BB00AB"/>
    <w:rsid w:val="00BB1075"/>
    <w:rsid w:val="00BC3A11"/>
    <w:rsid w:val="00BD5132"/>
    <w:rsid w:val="00BF1A0E"/>
    <w:rsid w:val="00C061E9"/>
    <w:rsid w:val="00C65B7C"/>
    <w:rsid w:val="00C80583"/>
    <w:rsid w:val="00CD1EEE"/>
    <w:rsid w:val="00CE6D62"/>
    <w:rsid w:val="00CF0DDC"/>
    <w:rsid w:val="00D13E23"/>
    <w:rsid w:val="00D33128"/>
    <w:rsid w:val="00D40E45"/>
    <w:rsid w:val="00D47DF4"/>
    <w:rsid w:val="00D573D8"/>
    <w:rsid w:val="00D608F0"/>
    <w:rsid w:val="00D72AC9"/>
    <w:rsid w:val="00D8032B"/>
    <w:rsid w:val="00D80F21"/>
    <w:rsid w:val="00D82F6B"/>
    <w:rsid w:val="00DB4EF5"/>
    <w:rsid w:val="00DF2DD5"/>
    <w:rsid w:val="00E2187E"/>
    <w:rsid w:val="00E219A7"/>
    <w:rsid w:val="00E33660"/>
    <w:rsid w:val="00E37007"/>
    <w:rsid w:val="00E408DB"/>
    <w:rsid w:val="00E432E5"/>
    <w:rsid w:val="00E60EA1"/>
    <w:rsid w:val="00E74F1A"/>
    <w:rsid w:val="00E81077"/>
    <w:rsid w:val="00E9723E"/>
    <w:rsid w:val="00EB67E1"/>
    <w:rsid w:val="00ED06A5"/>
    <w:rsid w:val="00EE0DBC"/>
    <w:rsid w:val="00EF4D11"/>
    <w:rsid w:val="00F13EFF"/>
    <w:rsid w:val="00F20E85"/>
    <w:rsid w:val="00F21FEC"/>
    <w:rsid w:val="00F276BB"/>
    <w:rsid w:val="00F46302"/>
    <w:rsid w:val="00F61BFB"/>
    <w:rsid w:val="00F6244C"/>
    <w:rsid w:val="00F811E0"/>
    <w:rsid w:val="00FC0F54"/>
    <w:rsid w:val="00FF73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2" type="connector" idref="#Прямая со стрелкой 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96C"/>
  </w:style>
  <w:style w:type="paragraph" w:styleId="1">
    <w:name w:val="heading 1"/>
    <w:basedOn w:val="a"/>
    <w:next w:val="a"/>
    <w:link w:val="10"/>
    <w:qFormat/>
    <w:rsid w:val="006A7C69"/>
    <w:pPr>
      <w:keepNext/>
      <w:numPr>
        <w:numId w:val="1"/>
      </w:numPr>
      <w:suppressAutoHyphens/>
      <w:spacing w:after="0" w:line="240" w:lineRule="auto"/>
      <w:jc w:val="center"/>
      <w:outlineLvl w:val="0"/>
    </w:pPr>
    <w:rPr>
      <w:rFonts w:ascii="Times New Roman" w:eastAsia="Times New Roman" w:hAnsi="Times New Roman" w:cs="Times New Roman"/>
      <w:i/>
      <w:iCs/>
      <w:sz w:val="32"/>
      <w:szCs w:val="24"/>
      <w:lang w:eastAsia="ar-SA"/>
    </w:rPr>
  </w:style>
  <w:style w:type="paragraph" w:styleId="2">
    <w:name w:val="heading 2"/>
    <w:basedOn w:val="a"/>
    <w:next w:val="a"/>
    <w:link w:val="20"/>
    <w:uiPriority w:val="9"/>
    <w:semiHidden/>
    <w:unhideWhenUsed/>
    <w:qFormat/>
    <w:rsid w:val="002471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03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96C"/>
    <w:rPr>
      <w:rFonts w:ascii="Tahoma" w:hAnsi="Tahoma" w:cs="Tahoma"/>
      <w:sz w:val="16"/>
      <w:szCs w:val="16"/>
    </w:rPr>
  </w:style>
  <w:style w:type="paragraph" w:styleId="a5">
    <w:name w:val="header"/>
    <w:basedOn w:val="a"/>
    <w:link w:val="a6"/>
    <w:uiPriority w:val="99"/>
    <w:unhideWhenUsed/>
    <w:rsid w:val="005749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96C"/>
  </w:style>
  <w:style w:type="paragraph" w:styleId="a7">
    <w:name w:val="footer"/>
    <w:basedOn w:val="a"/>
    <w:link w:val="a8"/>
    <w:uiPriority w:val="99"/>
    <w:unhideWhenUsed/>
    <w:rsid w:val="005749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96C"/>
  </w:style>
  <w:style w:type="character" w:styleId="a9">
    <w:name w:val="Hyperlink"/>
    <w:basedOn w:val="a0"/>
    <w:uiPriority w:val="99"/>
    <w:semiHidden/>
    <w:unhideWhenUsed/>
    <w:rsid w:val="00481CF1"/>
    <w:rPr>
      <w:color w:val="0000FF"/>
      <w:u w:val="single"/>
    </w:rPr>
  </w:style>
  <w:style w:type="paragraph" w:styleId="aa">
    <w:name w:val="Normal (Web)"/>
    <w:basedOn w:val="a"/>
    <w:uiPriority w:val="99"/>
    <w:unhideWhenUsed/>
    <w:rsid w:val="00481C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481CF1"/>
    <w:pPr>
      <w:ind w:left="720"/>
      <w:contextualSpacing/>
    </w:pPr>
    <w:rPr>
      <w:rFonts w:eastAsiaTheme="minorEastAsia"/>
      <w:lang w:eastAsia="ru-RU"/>
    </w:rPr>
  </w:style>
  <w:style w:type="paragraph" w:customStyle="1" w:styleId="c4">
    <w:name w:val="c4"/>
    <w:basedOn w:val="a"/>
    <w:uiPriority w:val="99"/>
    <w:rsid w:val="00481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81CF1"/>
  </w:style>
  <w:style w:type="table" w:styleId="ac">
    <w:name w:val="Table Grid"/>
    <w:basedOn w:val="a1"/>
    <w:uiPriority w:val="59"/>
    <w:rsid w:val="00481CF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sid w:val="00481CF1"/>
    <w:rPr>
      <w:b/>
      <w:bCs/>
    </w:rPr>
  </w:style>
  <w:style w:type="character" w:styleId="ae">
    <w:name w:val="Emphasis"/>
    <w:basedOn w:val="a0"/>
    <w:qFormat/>
    <w:rsid w:val="00481CF1"/>
    <w:rPr>
      <w:i/>
      <w:iCs/>
    </w:rPr>
  </w:style>
  <w:style w:type="paragraph" w:customStyle="1" w:styleId="texturok">
    <w:name w:val="text_urok"/>
    <w:basedOn w:val="a"/>
    <w:rsid w:val="00D72AC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rim">
    <w:name w:val="rim"/>
    <w:basedOn w:val="a"/>
    <w:rsid w:val="00D72AC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b/>
      <w:bCs/>
      <w:color w:val="000000"/>
      <w:lang w:eastAsia="ru-RU"/>
    </w:rPr>
  </w:style>
  <w:style w:type="character" w:customStyle="1" w:styleId="apple-converted-space">
    <w:name w:val="apple-converted-space"/>
    <w:basedOn w:val="a0"/>
    <w:rsid w:val="008B7F73"/>
  </w:style>
  <w:style w:type="paragraph" w:styleId="af">
    <w:name w:val="No Spacing"/>
    <w:qFormat/>
    <w:rsid w:val="00362863"/>
    <w:pPr>
      <w:spacing w:after="0" w:line="240" w:lineRule="auto"/>
    </w:pPr>
    <w:rPr>
      <w:rFonts w:ascii="Calibri" w:eastAsia="Calibri" w:hAnsi="Calibri" w:cs="Times New Roman"/>
    </w:rPr>
  </w:style>
  <w:style w:type="character" w:customStyle="1" w:styleId="af0">
    <w:name w:val="Основной текст_"/>
    <w:basedOn w:val="a0"/>
    <w:link w:val="159"/>
    <w:locked/>
    <w:rsid w:val="00362863"/>
    <w:rPr>
      <w:rFonts w:ascii="Times New Roman" w:eastAsia="Times New Roman" w:hAnsi="Times New Roman" w:cs="Times New Roman"/>
      <w:sz w:val="23"/>
      <w:szCs w:val="23"/>
      <w:shd w:val="clear" w:color="auto" w:fill="FFFFFF"/>
    </w:rPr>
  </w:style>
  <w:style w:type="paragraph" w:customStyle="1" w:styleId="159">
    <w:name w:val="Основной текст159"/>
    <w:basedOn w:val="a"/>
    <w:link w:val="af0"/>
    <w:rsid w:val="00362863"/>
    <w:pPr>
      <w:shd w:val="clear" w:color="auto" w:fill="FFFFFF"/>
      <w:spacing w:before="120" w:after="360" w:line="302" w:lineRule="exact"/>
      <w:ind w:hanging="1720"/>
      <w:jc w:val="both"/>
    </w:pPr>
    <w:rPr>
      <w:rFonts w:ascii="Times New Roman" w:eastAsia="Times New Roman" w:hAnsi="Times New Roman" w:cs="Times New Roman"/>
      <w:sz w:val="23"/>
      <w:szCs w:val="23"/>
    </w:rPr>
  </w:style>
  <w:style w:type="paragraph" w:customStyle="1" w:styleId="01">
    <w:name w:val="01 основа"/>
    <w:rsid w:val="00362863"/>
    <w:pPr>
      <w:autoSpaceDE w:val="0"/>
      <w:autoSpaceDN w:val="0"/>
      <w:adjustRightInd w:val="0"/>
      <w:spacing w:after="0" w:line="220" w:lineRule="atLeast"/>
      <w:ind w:firstLine="283"/>
      <w:jc w:val="both"/>
    </w:pPr>
    <w:rPr>
      <w:rFonts w:ascii="Times New Roman" w:eastAsia="Times New Roman" w:hAnsi="Times New Roman" w:cs="Times New Roman"/>
      <w:color w:val="000000"/>
      <w:spacing w:val="-15"/>
      <w:sz w:val="19"/>
      <w:szCs w:val="19"/>
      <w:lang w:eastAsia="ru-RU"/>
    </w:rPr>
  </w:style>
  <w:style w:type="character" w:customStyle="1" w:styleId="38">
    <w:name w:val="Основной текст38"/>
    <w:basedOn w:val="af0"/>
    <w:rsid w:val="00362863"/>
    <w:rPr>
      <w:rFonts w:ascii="Times New Roman" w:eastAsia="Times New Roman" w:hAnsi="Times New Roman" w:cs="Times New Roman"/>
      <w:sz w:val="23"/>
      <w:szCs w:val="23"/>
      <w:shd w:val="clear" w:color="auto" w:fill="FFFFFF"/>
    </w:rPr>
  </w:style>
  <w:style w:type="character" w:customStyle="1" w:styleId="af1">
    <w:name w:val="Основной текст + Курсив"/>
    <w:basedOn w:val="af0"/>
    <w:rsid w:val="00362863"/>
    <w:rPr>
      <w:rFonts w:ascii="Times New Roman" w:eastAsia="Times New Roman" w:hAnsi="Times New Roman" w:cs="Times New Roman"/>
      <w:b w:val="0"/>
      <w:bCs w:val="0"/>
      <w:i/>
      <w:iCs/>
      <w:smallCaps w:val="0"/>
      <w:strike w:val="0"/>
      <w:dstrike w:val="0"/>
      <w:spacing w:val="0"/>
      <w:sz w:val="23"/>
      <w:szCs w:val="23"/>
      <w:u w:val="none"/>
      <w:effect w:val="none"/>
      <w:shd w:val="clear" w:color="auto" w:fill="FFFFFF"/>
    </w:rPr>
  </w:style>
  <w:style w:type="character" w:customStyle="1" w:styleId="4">
    <w:name w:val="Заголовок №4"/>
    <w:basedOn w:val="a0"/>
    <w:rsid w:val="00362863"/>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2">
    <w:name w:val="Основной текст + Полужирный"/>
    <w:basedOn w:val="af0"/>
    <w:rsid w:val="00362863"/>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53">
    <w:name w:val="Основной текст53"/>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4">
    <w:name w:val="Основной текст54"/>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5">
    <w:name w:val="Основной текст55"/>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7">
    <w:name w:val="Основной текст57"/>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8">
    <w:name w:val="Основной текст58"/>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paragraph" w:customStyle="1" w:styleId="11">
    <w:name w:val="Абзац списка1"/>
    <w:basedOn w:val="a"/>
    <w:rsid w:val="00F21FEC"/>
    <w:pPr>
      <w:ind w:left="720"/>
      <w:contextualSpacing/>
    </w:pPr>
    <w:rPr>
      <w:rFonts w:ascii="Calibri" w:eastAsia="Times New Roman" w:hAnsi="Calibri" w:cs="Times New Roman"/>
    </w:rPr>
  </w:style>
  <w:style w:type="paragraph" w:customStyle="1" w:styleId="c2">
    <w:name w:val="c2"/>
    <w:basedOn w:val="a"/>
    <w:rsid w:val="00F21FE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
    <w:name w:val="Без интервала1"/>
    <w:link w:val="NoSpacingChar"/>
    <w:rsid w:val="00F21FEC"/>
    <w:pPr>
      <w:spacing w:after="0" w:line="240" w:lineRule="auto"/>
    </w:pPr>
    <w:rPr>
      <w:rFonts w:ascii="Calibri" w:eastAsia="Times New Roman" w:hAnsi="Calibri" w:cs="Times New Roman"/>
    </w:rPr>
  </w:style>
  <w:style w:type="paragraph" w:customStyle="1" w:styleId="c48">
    <w:name w:val="c48"/>
    <w:basedOn w:val="a"/>
    <w:rsid w:val="00F21FE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0">
    <w:name w:val="c50"/>
    <w:rsid w:val="00F21FEC"/>
    <w:rPr>
      <w:rFonts w:cs="Times New Roman"/>
    </w:rPr>
  </w:style>
  <w:style w:type="character" w:customStyle="1" w:styleId="NoSpacingChar">
    <w:name w:val="No Spacing Char"/>
    <w:link w:val="12"/>
    <w:locked/>
    <w:rsid w:val="00F21FEC"/>
    <w:rPr>
      <w:rFonts w:ascii="Calibri" w:eastAsia="Times New Roman" w:hAnsi="Calibri" w:cs="Times New Roman"/>
    </w:rPr>
  </w:style>
  <w:style w:type="paragraph" w:customStyle="1" w:styleId="21">
    <w:name w:val="Без интервала2"/>
    <w:rsid w:val="00127325"/>
    <w:pPr>
      <w:spacing w:after="0" w:line="240" w:lineRule="auto"/>
    </w:pPr>
    <w:rPr>
      <w:rFonts w:ascii="Calibri" w:eastAsia="Times New Roman" w:hAnsi="Calibri" w:cs="Times New Roman"/>
    </w:rPr>
  </w:style>
  <w:style w:type="character" w:customStyle="1" w:styleId="c13">
    <w:name w:val="c13"/>
    <w:basedOn w:val="a0"/>
    <w:rsid w:val="00127325"/>
  </w:style>
  <w:style w:type="paragraph" w:customStyle="1" w:styleId="c0">
    <w:name w:val="c0"/>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c27">
    <w:name w:val="c13 c27"/>
    <w:basedOn w:val="a0"/>
    <w:rsid w:val="00127325"/>
  </w:style>
  <w:style w:type="character" w:customStyle="1" w:styleId="c12c26">
    <w:name w:val="c12 c26"/>
    <w:basedOn w:val="a0"/>
    <w:rsid w:val="00127325"/>
  </w:style>
  <w:style w:type="paragraph" w:customStyle="1" w:styleId="c35c42">
    <w:name w:val="c35 c42"/>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27325"/>
  </w:style>
  <w:style w:type="character" w:customStyle="1" w:styleId="c25">
    <w:name w:val="c25"/>
    <w:basedOn w:val="a0"/>
    <w:rsid w:val="00127325"/>
  </w:style>
  <w:style w:type="character" w:customStyle="1" w:styleId="c29">
    <w:name w:val="c29"/>
    <w:basedOn w:val="a0"/>
    <w:rsid w:val="00127325"/>
  </w:style>
  <w:style w:type="character" w:customStyle="1" w:styleId="c17">
    <w:name w:val="c17"/>
    <w:basedOn w:val="a0"/>
    <w:rsid w:val="00127325"/>
  </w:style>
  <w:style w:type="paragraph" w:customStyle="1" w:styleId="31">
    <w:name w:val="Без интервала3"/>
    <w:rsid w:val="005609CC"/>
    <w:pPr>
      <w:spacing w:after="0" w:line="240" w:lineRule="auto"/>
    </w:pPr>
    <w:rPr>
      <w:rFonts w:ascii="Calibri" w:eastAsia="Times New Roman" w:hAnsi="Calibri" w:cs="Times New Roman"/>
    </w:rPr>
  </w:style>
  <w:style w:type="character" w:customStyle="1" w:styleId="10">
    <w:name w:val="Заголовок 1 Знак"/>
    <w:basedOn w:val="a0"/>
    <w:link w:val="1"/>
    <w:rsid w:val="006A7C69"/>
    <w:rPr>
      <w:rFonts w:ascii="Times New Roman" w:eastAsia="Times New Roman" w:hAnsi="Times New Roman" w:cs="Times New Roman"/>
      <w:i/>
      <w:iCs/>
      <w:sz w:val="32"/>
      <w:szCs w:val="24"/>
      <w:lang w:eastAsia="ar-SA"/>
    </w:rPr>
  </w:style>
  <w:style w:type="paragraph" w:styleId="af3">
    <w:name w:val="Body Text"/>
    <w:basedOn w:val="a"/>
    <w:link w:val="af4"/>
    <w:rsid w:val="006A7C69"/>
    <w:pPr>
      <w:suppressAutoHyphens/>
      <w:spacing w:after="0" w:line="240" w:lineRule="auto"/>
    </w:pPr>
    <w:rPr>
      <w:rFonts w:ascii="Times New Roman" w:eastAsia="Times New Roman" w:hAnsi="Times New Roman" w:cs="Times New Roman"/>
      <w:i/>
      <w:iCs/>
      <w:sz w:val="32"/>
      <w:szCs w:val="24"/>
      <w:lang w:eastAsia="ar-SA"/>
    </w:rPr>
  </w:style>
  <w:style w:type="character" w:customStyle="1" w:styleId="af4">
    <w:name w:val="Основной текст Знак"/>
    <w:basedOn w:val="a0"/>
    <w:link w:val="af3"/>
    <w:rsid w:val="006A7C69"/>
    <w:rPr>
      <w:rFonts w:ascii="Times New Roman" w:eastAsia="Times New Roman" w:hAnsi="Times New Roman" w:cs="Times New Roman"/>
      <w:i/>
      <w:iCs/>
      <w:sz w:val="32"/>
      <w:szCs w:val="24"/>
      <w:lang w:eastAsia="ar-SA"/>
    </w:rPr>
  </w:style>
  <w:style w:type="paragraph" w:customStyle="1" w:styleId="210">
    <w:name w:val="Основной текст 21"/>
    <w:basedOn w:val="a"/>
    <w:rsid w:val="006A7C69"/>
    <w:pPr>
      <w:suppressAutoHyphens/>
      <w:spacing w:after="0" w:line="240" w:lineRule="auto"/>
    </w:pPr>
    <w:rPr>
      <w:rFonts w:ascii="Times New Roman" w:eastAsia="Times New Roman" w:hAnsi="Times New Roman" w:cs="Times New Roman"/>
      <w:i/>
      <w:iCs/>
      <w:sz w:val="28"/>
      <w:szCs w:val="24"/>
      <w:lang w:eastAsia="ar-SA"/>
    </w:rPr>
  </w:style>
  <w:style w:type="paragraph" w:customStyle="1" w:styleId="af5">
    <w:name w:val="Содержимое таблицы"/>
    <w:basedOn w:val="a"/>
    <w:rsid w:val="006A7C69"/>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customStyle="1" w:styleId="22">
    <w:name w:val="Абзац списка2"/>
    <w:basedOn w:val="a"/>
    <w:rsid w:val="00E219A7"/>
    <w:pPr>
      <w:ind w:left="720"/>
      <w:contextualSpacing/>
    </w:pPr>
    <w:rPr>
      <w:rFonts w:ascii="Calibri" w:eastAsia="Times New Roman" w:hAnsi="Calibri" w:cs="Times New Roman"/>
    </w:rPr>
  </w:style>
  <w:style w:type="paragraph" w:customStyle="1" w:styleId="40">
    <w:name w:val="Без интервала4"/>
    <w:rsid w:val="00E219A7"/>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11033E"/>
    <w:rPr>
      <w:rFonts w:asciiTheme="majorHAnsi" w:eastAsiaTheme="majorEastAsia" w:hAnsiTheme="majorHAnsi" w:cstheme="majorBidi"/>
      <w:b/>
      <w:bCs/>
      <w:color w:val="4F81BD" w:themeColor="accent1"/>
    </w:rPr>
  </w:style>
  <w:style w:type="character" w:customStyle="1" w:styleId="submenu-table">
    <w:name w:val="submenu-table"/>
    <w:basedOn w:val="a0"/>
    <w:rsid w:val="0011033E"/>
  </w:style>
  <w:style w:type="paragraph" w:customStyle="1" w:styleId="32">
    <w:name w:val="Абзац списка3"/>
    <w:basedOn w:val="a"/>
    <w:rsid w:val="00D608F0"/>
    <w:pPr>
      <w:ind w:left="720"/>
      <w:contextualSpacing/>
    </w:pPr>
    <w:rPr>
      <w:rFonts w:ascii="Calibri" w:eastAsia="Times New Roman" w:hAnsi="Calibri" w:cs="Times New Roman"/>
    </w:rPr>
  </w:style>
  <w:style w:type="paragraph" w:customStyle="1" w:styleId="5">
    <w:name w:val="Без интервала5"/>
    <w:rsid w:val="00D608F0"/>
    <w:pPr>
      <w:spacing w:after="0" w:line="240" w:lineRule="auto"/>
    </w:pPr>
    <w:rPr>
      <w:rFonts w:ascii="Calibri" w:eastAsia="Times New Roman" w:hAnsi="Calibri" w:cs="Times New Roman"/>
    </w:rPr>
  </w:style>
  <w:style w:type="paragraph" w:customStyle="1" w:styleId="c35">
    <w:name w:val="c35"/>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3">
    <w:name w:val="c23"/>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1">
    <w:name w:val="c11"/>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
    <w:name w:val="c5"/>
    <w:rsid w:val="00D608F0"/>
    <w:rPr>
      <w:rFonts w:cs="Times New Roman"/>
    </w:rPr>
  </w:style>
  <w:style w:type="paragraph" w:customStyle="1" w:styleId="c21">
    <w:name w:val="c21"/>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
    <w:semiHidden/>
    <w:rsid w:val="00247178"/>
    <w:rPr>
      <w:rFonts w:asciiTheme="majorHAnsi" w:eastAsiaTheme="majorEastAsia" w:hAnsiTheme="majorHAnsi" w:cstheme="majorBidi"/>
      <w:b/>
      <w:bCs/>
      <w:color w:val="4F81BD" w:themeColor="accent1"/>
      <w:sz w:val="26"/>
      <w:szCs w:val="26"/>
    </w:rPr>
  </w:style>
  <w:style w:type="paragraph" w:customStyle="1" w:styleId="6">
    <w:name w:val="Без интервала6"/>
    <w:rsid w:val="00247178"/>
    <w:pPr>
      <w:spacing w:after="0" w:line="240" w:lineRule="auto"/>
    </w:pPr>
    <w:rPr>
      <w:rFonts w:ascii="Calibri" w:eastAsia="Times New Roman" w:hAnsi="Calibri" w:cs="Times New Roman"/>
    </w:rPr>
  </w:style>
  <w:style w:type="paragraph" w:customStyle="1" w:styleId="Standard">
    <w:name w:val="Standard"/>
    <w:rsid w:val="00D40E4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28181C"/>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96C"/>
  </w:style>
  <w:style w:type="paragraph" w:styleId="1">
    <w:name w:val="heading 1"/>
    <w:basedOn w:val="a"/>
    <w:next w:val="a"/>
    <w:link w:val="10"/>
    <w:qFormat/>
    <w:rsid w:val="006A7C69"/>
    <w:pPr>
      <w:keepNext/>
      <w:numPr>
        <w:numId w:val="1"/>
      </w:numPr>
      <w:suppressAutoHyphens/>
      <w:spacing w:after="0" w:line="240" w:lineRule="auto"/>
      <w:jc w:val="center"/>
      <w:outlineLvl w:val="0"/>
    </w:pPr>
    <w:rPr>
      <w:rFonts w:ascii="Times New Roman" w:eastAsia="Times New Roman" w:hAnsi="Times New Roman" w:cs="Times New Roman"/>
      <w:i/>
      <w:iCs/>
      <w:sz w:val="32"/>
      <w:szCs w:val="24"/>
      <w:lang w:eastAsia="ar-SA"/>
    </w:rPr>
  </w:style>
  <w:style w:type="paragraph" w:styleId="2">
    <w:name w:val="heading 2"/>
    <w:basedOn w:val="a"/>
    <w:next w:val="a"/>
    <w:link w:val="20"/>
    <w:uiPriority w:val="9"/>
    <w:semiHidden/>
    <w:unhideWhenUsed/>
    <w:qFormat/>
    <w:rsid w:val="002471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03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9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96C"/>
    <w:rPr>
      <w:rFonts w:ascii="Tahoma" w:hAnsi="Tahoma" w:cs="Tahoma"/>
      <w:sz w:val="16"/>
      <w:szCs w:val="16"/>
    </w:rPr>
  </w:style>
  <w:style w:type="paragraph" w:styleId="a5">
    <w:name w:val="header"/>
    <w:basedOn w:val="a"/>
    <w:link w:val="a6"/>
    <w:uiPriority w:val="99"/>
    <w:unhideWhenUsed/>
    <w:rsid w:val="005749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96C"/>
  </w:style>
  <w:style w:type="paragraph" w:styleId="a7">
    <w:name w:val="footer"/>
    <w:basedOn w:val="a"/>
    <w:link w:val="a8"/>
    <w:uiPriority w:val="99"/>
    <w:unhideWhenUsed/>
    <w:rsid w:val="005749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96C"/>
  </w:style>
  <w:style w:type="character" w:styleId="a9">
    <w:name w:val="Hyperlink"/>
    <w:basedOn w:val="a0"/>
    <w:uiPriority w:val="99"/>
    <w:semiHidden/>
    <w:unhideWhenUsed/>
    <w:rsid w:val="00481CF1"/>
    <w:rPr>
      <w:color w:val="0000FF"/>
      <w:u w:val="single"/>
    </w:rPr>
  </w:style>
  <w:style w:type="paragraph" w:styleId="aa">
    <w:name w:val="Normal (Web)"/>
    <w:basedOn w:val="a"/>
    <w:uiPriority w:val="99"/>
    <w:unhideWhenUsed/>
    <w:rsid w:val="00481C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481CF1"/>
    <w:pPr>
      <w:ind w:left="720"/>
      <w:contextualSpacing/>
    </w:pPr>
    <w:rPr>
      <w:rFonts w:eastAsiaTheme="minorEastAsia"/>
      <w:lang w:eastAsia="ru-RU"/>
    </w:rPr>
  </w:style>
  <w:style w:type="paragraph" w:customStyle="1" w:styleId="c4">
    <w:name w:val="c4"/>
    <w:basedOn w:val="a"/>
    <w:uiPriority w:val="99"/>
    <w:rsid w:val="00481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81CF1"/>
  </w:style>
  <w:style w:type="table" w:styleId="ac">
    <w:name w:val="Table Grid"/>
    <w:basedOn w:val="a1"/>
    <w:uiPriority w:val="59"/>
    <w:rsid w:val="00481CF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qFormat/>
    <w:rsid w:val="00481CF1"/>
    <w:rPr>
      <w:b/>
      <w:bCs/>
    </w:rPr>
  </w:style>
  <w:style w:type="character" w:styleId="ae">
    <w:name w:val="Emphasis"/>
    <w:basedOn w:val="a0"/>
    <w:qFormat/>
    <w:rsid w:val="00481CF1"/>
    <w:rPr>
      <w:i/>
      <w:iCs/>
    </w:rPr>
  </w:style>
  <w:style w:type="paragraph" w:customStyle="1" w:styleId="texturok">
    <w:name w:val="text_urok"/>
    <w:basedOn w:val="a"/>
    <w:rsid w:val="00D72AC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rim">
    <w:name w:val="rim"/>
    <w:basedOn w:val="a"/>
    <w:rsid w:val="00D72AC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b/>
      <w:bCs/>
      <w:color w:val="000000"/>
      <w:lang w:eastAsia="ru-RU"/>
    </w:rPr>
  </w:style>
  <w:style w:type="character" w:customStyle="1" w:styleId="apple-converted-space">
    <w:name w:val="apple-converted-space"/>
    <w:basedOn w:val="a0"/>
    <w:rsid w:val="008B7F73"/>
  </w:style>
  <w:style w:type="paragraph" w:styleId="af">
    <w:name w:val="No Spacing"/>
    <w:qFormat/>
    <w:rsid w:val="00362863"/>
    <w:pPr>
      <w:spacing w:after="0" w:line="240" w:lineRule="auto"/>
    </w:pPr>
    <w:rPr>
      <w:rFonts w:ascii="Calibri" w:eastAsia="Calibri" w:hAnsi="Calibri" w:cs="Times New Roman"/>
    </w:rPr>
  </w:style>
  <w:style w:type="character" w:customStyle="1" w:styleId="af0">
    <w:name w:val="Основной текст_"/>
    <w:basedOn w:val="a0"/>
    <w:link w:val="159"/>
    <w:locked/>
    <w:rsid w:val="00362863"/>
    <w:rPr>
      <w:rFonts w:ascii="Times New Roman" w:eastAsia="Times New Roman" w:hAnsi="Times New Roman" w:cs="Times New Roman"/>
      <w:sz w:val="23"/>
      <w:szCs w:val="23"/>
      <w:shd w:val="clear" w:color="auto" w:fill="FFFFFF"/>
    </w:rPr>
  </w:style>
  <w:style w:type="paragraph" w:customStyle="1" w:styleId="159">
    <w:name w:val="Основной текст159"/>
    <w:basedOn w:val="a"/>
    <w:link w:val="af0"/>
    <w:rsid w:val="00362863"/>
    <w:pPr>
      <w:shd w:val="clear" w:color="auto" w:fill="FFFFFF"/>
      <w:spacing w:before="120" w:after="360" w:line="302" w:lineRule="exact"/>
      <w:ind w:hanging="1720"/>
      <w:jc w:val="both"/>
    </w:pPr>
    <w:rPr>
      <w:rFonts w:ascii="Times New Roman" w:eastAsia="Times New Roman" w:hAnsi="Times New Roman" w:cs="Times New Roman"/>
      <w:sz w:val="23"/>
      <w:szCs w:val="23"/>
    </w:rPr>
  </w:style>
  <w:style w:type="paragraph" w:customStyle="1" w:styleId="01">
    <w:name w:val="01 основа"/>
    <w:rsid w:val="00362863"/>
    <w:pPr>
      <w:autoSpaceDE w:val="0"/>
      <w:autoSpaceDN w:val="0"/>
      <w:adjustRightInd w:val="0"/>
      <w:spacing w:after="0" w:line="220" w:lineRule="atLeast"/>
      <w:ind w:firstLine="283"/>
      <w:jc w:val="both"/>
    </w:pPr>
    <w:rPr>
      <w:rFonts w:ascii="Times New Roman" w:eastAsia="Times New Roman" w:hAnsi="Times New Roman" w:cs="Times New Roman"/>
      <w:color w:val="000000"/>
      <w:spacing w:val="-15"/>
      <w:sz w:val="19"/>
      <w:szCs w:val="19"/>
      <w:lang w:eastAsia="ru-RU"/>
    </w:rPr>
  </w:style>
  <w:style w:type="character" w:customStyle="1" w:styleId="38">
    <w:name w:val="Основной текст38"/>
    <w:basedOn w:val="af0"/>
    <w:rsid w:val="00362863"/>
    <w:rPr>
      <w:rFonts w:ascii="Times New Roman" w:eastAsia="Times New Roman" w:hAnsi="Times New Roman" w:cs="Times New Roman"/>
      <w:sz w:val="23"/>
      <w:szCs w:val="23"/>
      <w:shd w:val="clear" w:color="auto" w:fill="FFFFFF"/>
    </w:rPr>
  </w:style>
  <w:style w:type="character" w:customStyle="1" w:styleId="af1">
    <w:name w:val="Основной текст + Курсив"/>
    <w:basedOn w:val="af0"/>
    <w:rsid w:val="00362863"/>
    <w:rPr>
      <w:rFonts w:ascii="Times New Roman" w:eastAsia="Times New Roman" w:hAnsi="Times New Roman" w:cs="Times New Roman"/>
      <w:b w:val="0"/>
      <w:bCs w:val="0"/>
      <w:i/>
      <w:iCs/>
      <w:smallCaps w:val="0"/>
      <w:strike w:val="0"/>
      <w:dstrike w:val="0"/>
      <w:spacing w:val="0"/>
      <w:sz w:val="23"/>
      <w:szCs w:val="23"/>
      <w:u w:val="none"/>
      <w:effect w:val="none"/>
      <w:shd w:val="clear" w:color="auto" w:fill="FFFFFF"/>
    </w:rPr>
  </w:style>
  <w:style w:type="character" w:customStyle="1" w:styleId="4">
    <w:name w:val="Заголовок №4"/>
    <w:basedOn w:val="a0"/>
    <w:rsid w:val="00362863"/>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2">
    <w:name w:val="Основной текст + Полужирный"/>
    <w:basedOn w:val="af0"/>
    <w:rsid w:val="00362863"/>
    <w:rPr>
      <w:rFonts w:ascii="Times New Roman" w:eastAsia="Times New Roman" w:hAnsi="Times New Roman" w:cs="Times New Roman"/>
      <w:b/>
      <w:bCs/>
      <w:i w:val="0"/>
      <w:iCs w:val="0"/>
      <w:smallCaps w:val="0"/>
      <w:strike w:val="0"/>
      <w:dstrike w:val="0"/>
      <w:spacing w:val="0"/>
      <w:sz w:val="23"/>
      <w:szCs w:val="23"/>
      <w:u w:val="none"/>
      <w:effect w:val="none"/>
      <w:shd w:val="clear" w:color="auto" w:fill="FFFFFF"/>
    </w:rPr>
  </w:style>
  <w:style w:type="character" w:customStyle="1" w:styleId="53">
    <w:name w:val="Основной текст53"/>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4">
    <w:name w:val="Основной текст54"/>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5">
    <w:name w:val="Основной текст55"/>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7">
    <w:name w:val="Основной текст57"/>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character" w:customStyle="1" w:styleId="58">
    <w:name w:val="Основной текст58"/>
    <w:basedOn w:val="af0"/>
    <w:rsid w:val="00362863"/>
    <w:rPr>
      <w:rFonts w:ascii="Times New Roman" w:eastAsia="Times New Roman" w:hAnsi="Times New Roman" w:cs="Times New Roman"/>
      <w:b w:val="0"/>
      <w:bCs w:val="0"/>
      <w:i w:val="0"/>
      <w:iCs w:val="0"/>
      <w:smallCaps w:val="0"/>
      <w:strike w:val="0"/>
      <w:dstrike w:val="0"/>
      <w:spacing w:val="0"/>
      <w:sz w:val="23"/>
      <w:szCs w:val="23"/>
      <w:u w:val="none"/>
      <w:effect w:val="none"/>
      <w:shd w:val="clear" w:color="auto" w:fill="FFFFFF"/>
    </w:rPr>
  </w:style>
  <w:style w:type="paragraph" w:customStyle="1" w:styleId="11">
    <w:name w:val="Абзац списка1"/>
    <w:basedOn w:val="a"/>
    <w:rsid w:val="00F21FEC"/>
    <w:pPr>
      <w:ind w:left="720"/>
      <w:contextualSpacing/>
    </w:pPr>
    <w:rPr>
      <w:rFonts w:ascii="Calibri" w:eastAsia="Times New Roman" w:hAnsi="Calibri" w:cs="Times New Roman"/>
    </w:rPr>
  </w:style>
  <w:style w:type="paragraph" w:customStyle="1" w:styleId="c2">
    <w:name w:val="c2"/>
    <w:basedOn w:val="a"/>
    <w:rsid w:val="00F21FE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2">
    <w:name w:val="Без интервала1"/>
    <w:link w:val="NoSpacingChar"/>
    <w:rsid w:val="00F21FEC"/>
    <w:pPr>
      <w:spacing w:after="0" w:line="240" w:lineRule="auto"/>
    </w:pPr>
    <w:rPr>
      <w:rFonts w:ascii="Calibri" w:eastAsia="Times New Roman" w:hAnsi="Calibri" w:cs="Times New Roman"/>
    </w:rPr>
  </w:style>
  <w:style w:type="paragraph" w:customStyle="1" w:styleId="c48">
    <w:name w:val="c48"/>
    <w:basedOn w:val="a"/>
    <w:rsid w:val="00F21FE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0">
    <w:name w:val="c50"/>
    <w:rsid w:val="00F21FEC"/>
    <w:rPr>
      <w:rFonts w:cs="Times New Roman"/>
    </w:rPr>
  </w:style>
  <w:style w:type="character" w:customStyle="1" w:styleId="NoSpacingChar">
    <w:name w:val="No Spacing Char"/>
    <w:link w:val="12"/>
    <w:locked/>
    <w:rsid w:val="00F21FEC"/>
    <w:rPr>
      <w:rFonts w:ascii="Calibri" w:eastAsia="Times New Roman" w:hAnsi="Calibri" w:cs="Times New Roman"/>
    </w:rPr>
  </w:style>
  <w:style w:type="paragraph" w:customStyle="1" w:styleId="21">
    <w:name w:val="Без интервала2"/>
    <w:rsid w:val="00127325"/>
    <w:pPr>
      <w:spacing w:after="0" w:line="240" w:lineRule="auto"/>
    </w:pPr>
    <w:rPr>
      <w:rFonts w:ascii="Calibri" w:eastAsia="Times New Roman" w:hAnsi="Calibri" w:cs="Times New Roman"/>
    </w:rPr>
  </w:style>
  <w:style w:type="character" w:customStyle="1" w:styleId="c13">
    <w:name w:val="c13"/>
    <w:basedOn w:val="a0"/>
    <w:rsid w:val="00127325"/>
  </w:style>
  <w:style w:type="paragraph" w:customStyle="1" w:styleId="c0">
    <w:name w:val="c0"/>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c27">
    <w:name w:val="c13 c27"/>
    <w:basedOn w:val="a0"/>
    <w:rsid w:val="00127325"/>
  </w:style>
  <w:style w:type="character" w:customStyle="1" w:styleId="c12c26">
    <w:name w:val="c12 c26"/>
    <w:basedOn w:val="a0"/>
    <w:rsid w:val="00127325"/>
  </w:style>
  <w:style w:type="paragraph" w:customStyle="1" w:styleId="c35c42">
    <w:name w:val="c35 c42"/>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273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27325"/>
  </w:style>
  <w:style w:type="character" w:customStyle="1" w:styleId="c25">
    <w:name w:val="c25"/>
    <w:basedOn w:val="a0"/>
    <w:rsid w:val="00127325"/>
  </w:style>
  <w:style w:type="character" w:customStyle="1" w:styleId="c29">
    <w:name w:val="c29"/>
    <w:basedOn w:val="a0"/>
    <w:rsid w:val="00127325"/>
  </w:style>
  <w:style w:type="character" w:customStyle="1" w:styleId="c17">
    <w:name w:val="c17"/>
    <w:basedOn w:val="a0"/>
    <w:rsid w:val="00127325"/>
  </w:style>
  <w:style w:type="paragraph" w:customStyle="1" w:styleId="31">
    <w:name w:val="Без интервала3"/>
    <w:rsid w:val="005609CC"/>
    <w:pPr>
      <w:spacing w:after="0" w:line="240" w:lineRule="auto"/>
    </w:pPr>
    <w:rPr>
      <w:rFonts w:ascii="Calibri" w:eastAsia="Times New Roman" w:hAnsi="Calibri" w:cs="Times New Roman"/>
    </w:rPr>
  </w:style>
  <w:style w:type="character" w:customStyle="1" w:styleId="10">
    <w:name w:val="Заголовок 1 Знак"/>
    <w:basedOn w:val="a0"/>
    <w:link w:val="1"/>
    <w:rsid w:val="006A7C69"/>
    <w:rPr>
      <w:rFonts w:ascii="Times New Roman" w:eastAsia="Times New Roman" w:hAnsi="Times New Roman" w:cs="Times New Roman"/>
      <w:i/>
      <w:iCs/>
      <w:sz w:val="32"/>
      <w:szCs w:val="24"/>
      <w:lang w:eastAsia="ar-SA"/>
    </w:rPr>
  </w:style>
  <w:style w:type="paragraph" w:styleId="af3">
    <w:name w:val="Body Text"/>
    <w:basedOn w:val="a"/>
    <w:link w:val="af4"/>
    <w:rsid w:val="006A7C69"/>
    <w:pPr>
      <w:suppressAutoHyphens/>
      <w:spacing w:after="0" w:line="240" w:lineRule="auto"/>
    </w:pPr>
    <w:rPr>
      <w:rFonts w:ascii="Times New Roman" w:eastAsia="Times New Roman" w:hAnsi="Times New Roman" w:cs="Times New Roman"/>
      <w:i/>
      <w:iCs/>
      <w:sz w:val="32"/>
      <w:szCs w:val="24"/>
      <w:lang w:eastAsia="ar-SA"/>
    </w:rPr>
  </w:style>
  <w:style w:type="character" w:customStyle="1" w:styleId="af4">
    <w:name w:val="Основной текст Знак"/>
    <w:basedOn w:val="a0"/>
    <w:link w:val="af3"/>
    <w:rsid w:val="006A7C69"/>
    <w:rPr>
      <w:rFonts w:ascii="Times New Roman" w:eastAsia="Times New Roman" w:hAnsi="Times New Roman" w:cs="Times New Roman"/>
      <w:i/>
      <w:iCs/>
      <w:sz w:val="32"/>
      <w:szCs w:val="24"/>
      <w:lang w:eastAsia="ar-SA"/>
    </w:rPr>
  </w:style>
  <w:style w:type="paragraph" w:customStyle="1" w:styleId="210">
    <w:name w:val="Основной текст 21"/>
    <w:basedOn w:val="a"/>
    <w:rsid w:val="006A7C69"/>
    <w:pPr>
      <w:suppressAutoHyphens/>
      <w:spacing w:after="0" w:line="240" w:lineRule="auto"/>
    </w:pPr>
    <w:rPr>
      <w:rFonts w:ascii="Times New Roman" w:eastAsia="Times New Roman" w:hAnsi="Times New Roman" w:cs="Times New Roman"/>
      <w:i/>
      <w:iCs/>
      <w:sz w:val="28"/>
      <w:szCs w:val="24"/>
      <w:lang w:eastAsia="ar-SA"/>
    </w:rPr>
  </w:style>
  <w:style w:type="paragraph" w:customStyle="1" w:styleId="af5">
    <w:name w:val="Содержимое таблицы"/>
    <w:basedOn w:val="a"/>
    <w:rsid w:val="006A7C69"/>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customStyle="1" w:styleId="22">
    <w:name w:val="Абзац списка2"/>
    <w:basedOn w:val="a"/>
    <w:rsid w:val="00E219A7"/>
    <w:pPr>
      <w:ind w:left="720"/>
      <w:contextualSpacing/>
    </w:pPr>
    <w:rPr>
      <w:rFonts w:ascii="Calibri" w:eastAsia="Times New Roman" w:hAnsi="Calibri" w:cs="Times New Roman"/>
    </w:rPr>
  </w:style>
  <w:style w:type="paragraph" w:customStyle="1" w:styleId="40">
    <w:name w:val="Без интервала4"/>
    <w:rsid w:val="00E219A7"/>
    <w:pPr>
      <w:spacing w:after="0" w:line="240" w:lineRule="auto"/>
    </w:pPr>
    <w:rPr>
      <w:rFonts w:ascii="Calibri" w:eastAsia="Times New Roman" w:hAnsi="Calibri" w:cs="Times New Roman"/>
    </w:rPr>
  </w:style>
  <w:style w:type="character" w:customStyle="1" w:styleId="30">
    <w:name w:val="Заголовок 3 Знак"/>
    <w:basedOn w:val="a0"/>
    <w:link w:val="3"/>
    <w:uiPriority w:val="9"/>
    <w:semiHidden/>
    <w:rsid w:val="0011033E"/>
    <w:rPr>
      <w:rFonts w:asciiTheme="majorHAnsi" w:eastAsiaTheme="majorEastAsia" w:hAnsiTheme="majorHAnsi" w:cstheme="majorBidi"/>
      <w:b/>
      <w:bCs/>
      <w:color w:val="4F81BD" w:themeColor="accent1"/>
    </w:rPr>
  </w:style>
  <w:style w:type="character" w:customStyle="1" w:styleId="submenu-table">
    <w:name w:val="submenu-table"/>
    <w:basedOn w:val="a0"/>
    <w:rsid w:val="0011033E"/>
  </w:style>
  <w:style w:type="paragraph" w:customStyle="1" w:styleId="32">
    <w:name w:val="Абзац списка3"/>
    <w:basedOn w:val="a"/>
    <w:rsid w:val="00D608F0"/>
    <w:pPr>
      <w:ind w:left="720"/>
      <w:contextualSpacing/>
    </w:pPr>
    <w:rPr>
      <w:rFonts w:ascii="Calibri" w:eastAsia="Times New Roman" w:hAnsi="Calibri" w:cs="Times New Roman"/>
    </w:rPr>
  </w:style>
  <w:style w:type="paragraph" w:customStyle="1" w:styleId="5">
    <w:name w:val="Без интервала5"/>
    <w:rsid w:val="00D608F0"/>
    <w:pPr>
      <w:spacing w:after="0" w:line="240" w:lineRule="auto"/>
    </w:pPr>
    <w:rPr>
      <w:rFonts w:ascii="Calibri" w:eastAsia="Times New Roman" w:hAnsi="Calibri" w:cs="Times New Roman"/>
    </w:rPr>
  </w:style>
  <w:style w:type="paragraph" w:customStyle="1" w:styleId="c35">
    <w:name w:val="c35"/>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23">
    <w:name w:val="c23"/>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1">
    <w:name w:val="c11"/>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
    <w:name w:val="c5"/>
    <w:rsid w:val="00D608F0"/>
    <w:rPr>
      <w:rFonts w:cs="Times New Roman"/>
    </w:rPr>
  </w:style>
  <w:style w:type="paragraph" w:customStyle="1" w:styleId="c21">
    <w:name w:val="c21"/>
    <w:basedOn w:val="a"/>
    <w:rsid w:val="00D608F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
    <w:semiHidden/>
    <w:rsid w:val="00247178"/>
    <w:rPr>
      <w:rFonts w:asciiTheme="majorHAnsi" w:eastAsiaTheme="majorEastAsia" w:hAnsiTheme="majorHAnsi" w:cstheme="majorBidi"/>
      <w:b/>
      <w:bCs/>
      <w:color w:val="4F81BD" w:themeColor="accent1"/>
      <w:sz w:val="26"/>
      <w:szCs w:val="26"/>
    </w:rPr>
  </w:style>
  <w:style w:type="paragraph" w:customStyle="1" w:styleId="6">
    <w:name w:val="Без интервала6"/>
    <w:rsid w:val="00247178"/>
    <w:pPr>
      <w:spacing w:after="0" w:line="240" w:lineRule="auto"/>
    </w:pPr>
    <w:rPr>
      <w:rFonts w:ascii="Calibri" w:eastAsia="Times New Roman" w:hAnsi="Calibri" w:cs="Times New Roman"/>
    </w:rPr>
  </w:style>
  <w:style w:type="paragraph" w:customStyle="1" w:styleId="Standard">
    <w:name w:val="Standard"/>
    <w:rsid w:val="00D40E45"/>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28181C"/>
    <w:pPr>
      <w:suppressLineNumbers/>
    </w:pPr>
  </w:style>
</w:styles>
</file>

<file path=word/webSettings.xml><?xml version="1.0" encoding="utf-8"?>
<w:webSettings xmlns:r="http://schemas.openxmlformats.org/officeDocument/2006/relationships" xmlns:w="http://schemas.openxmlformats.org/wordprocessingml/2006/main">
  <w:divs>
    <w:div w:id="247858658">
      <w:bodyDiv w:val="1"/>
      <w:marLeft w:val="0"/>
      <w:marRight w:val="0"/>
      <w:marTop w:val="0"/>
      <w:marBottom w:val="0"/>
      <w:divBdr>
        <w:top w:val="none" w:sz="0" w:space="0" w:color="auto"/>
        <w:left w:val="none" w:sz="0" w:space="0" w:color="auto"/>
        <w:bottom w:val="none" w:sz="0" w:space="0" w:color="auto"/>
        <w:right w:val="none" w:sz="0" w:space="0" w:color="auto"/>
      </w:divBdr>
    </w:div>
    <w:div w:id="1033965862">
      <w:bodyDiv w:val="1"/>
      <w:marLeft w:val="0"/>
      <w:marRight w:val="0"/>
      <w:marTop w:val="0"/>
      <w:marBottom w:val="0"/>
      <w:divBdr>
        <w:top w:val="none" w:sz="0" w:space="0" w:color="auto"/>
        <w:left w:val="none" w:sz="0" w:space="0" w:color="auto"/>
        <w:bottom w:val="none" w:sz="0" w:space="0" w:color="auto"/>
        <w:right w:val="none" w:sz="0" w:space="0" w:color="auto"/>
      </w:divBdr>
    </w:div>
    <w:div w:id="1393119127">
      <w:bodyDiv w:val="1"/>
      <w:marLeft w:val="0"/>
      <w:marRight w:val="0"/>
      <w:marTop w:val="0"/>
      <w:marBottom w:val="0"/>
      <w:divBdr>
        <w:top w:val="none" w:sz="0" w:space="0" w:color="auto"/>
        <w:left w:val="none" w:sz="0" w:space="0" w:color="auto"/>
        <w:bottom w:val="none" w:sz="0" w:space="0" w:color="auto"/>
        <w:right w:val="none" w:sz="0" w:space="0" w:color="auto"/>
      </w:divBdr>
    </w:div>
    <w:div w:id="1404177885">
      <w:bodyDiv w:val="1"/>
      <w:marLeft w:val="0"/>
      <w:marRight w:val="0"/>
      <w:marTop w:val="0"/>
      <w:marBottom w:val="0"/>
      <w:divBdr>
        <w:top w:val="none" w:sz="0" w:space="0" w:color="auto"/>
        <w:left w:val="none" w:sz="0" w:space="0" w:color="auto"/>
        <w:bottom w:val="none" w:sz="0" w:space="0" w:color="auto"/>
        <w:right w:val="none" w:sz="0" w:space="0" w:color="auto"/>
      </w:divBdr>
    </w:div>
    <w:div w:id="176098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772" TargetMode="External"/><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59.wmf"/><Relationship Id="rId89" Type="http://schemas.openxmlformats.org/officeDocument/2006/relationships/oleObject" Target="embeddings/oleObject10.bin"/><Relationship Id="rId112" Type="http://schemas.openxmlformats.org/officeDocument/2006/relationships/image" Target="media/image76.png"/><Relationship Id="rId16" Type="http://schemas.openxmlformats.org/officeDocument/2006/relationships/image" Target="media/image9.jpeg"/><Relationship Id="rId107" Type="http://schemas.openxmlformats.org/officeDocument/2006/relationships/image" Target="media/image72.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stihi.ru/2015/10/24/3430"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4.emf"/><Relationship Id="rId79" Type="http://schemas.openxmlformats.org/officeDocument/2006/relationships/oleObject" Target="embeddings/oleObject5.bin"/><Relationship Id="rId87" Type="http://schemas.openxmlformats.org/officeDocument/2006/relationships/oleObject" Target="embeddings/oleObject9.bin"/><Relationship Id="rId102" Type="http://schemas.openxmlformats.org/officeDocument/2006/relationships/image" Target="media/image69.jpeg"/><Relationship Id="rId110" Type="http://schemas.openxmlformats.org/officeDocument/2006/relationships/header" Target="header4.xml"/><Relationship Id="rId115"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58.emf"/><Relationship Id="rId90" Type="http://schemas.openxmlformats.org/officeDocument/2006/relationships/image" Target="media/image62.wmf"/><Relationship Id="rId95" Type="http://schemas.openxmlformats.org/officeDocument/2006/relationships/oleObject" Target="embeddings/oleObject13.bin"/><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fb.ru/article/247169/venskie-klassiki-gaydn-motsart-bethoven-venskaya-klassicheskaya-shkola" TargetMode="External"/><Relationship Id="rId30" Type="http://schemas.openxmlformats.org/officeDocument/2006/relationships/hyperlink" Target="https://infourok.ru/referat-na-temu-proschalnaya-simfoniya-gaydna-2001554-page2.html" TargetMode="Externa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oleObject" Target="embeddings/oleObject4.bin"/><Relationship Id="rId100" Type="http://schemas.openxmlformats.org/officeDocument/2006/relationships/image" Target="media/image67.jpeg"/><Relationship Id="rId105" Type="http://schemas.openxmlformats.org/officeDocument/2006/relationships/hyperlink" Target="http://ru.wikipedia.org/wiki/%D0%9C%D0%BE%D1%80%D0%B0%D0%BB%D1%8C" TargetMode="External"/><Relationship Id="rId113"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eader" Target="header3.xml"/><Relationship Id="rId72" Type="http://schemas.openxmlformats.org/officeDocument/2006/relationships/image" Target="media/image53.emf"/><Relationship Id="rId80" Type="http://schemas.openxmlformats.org/officeDocument/2006/relationships/image" Target="media/image57.emf"/><Relationship Id="rId85" Type="http://schemas.openxmlformats.org/officeDocument/2006/relationships/oleObject" Target="embeddings/oleObject8.bin"/><Relationship Id="rId93" Type="http://schemas.openxmlformats.org/officeDocument/2006/relationships/oleObject" Target="embeddings/oleObject12.bin"/><Relationship Id="rId98" Type="http://schemas.openxmlformats.org/officeDocument/2006/relationships/image" Target="media/image66.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png"/><Relationship Id="rId103" Type="http://schemas.openxmlformats.org/officeDocument/2006/relationships/image" Target="media/image70.jpeg"/><Relationship Id="rId108" Type="http://schemas.openxmlformats.org/officeDocument/2006/relationships/image" Target="media/image73.jpeg"/><Relationship Id="rId20"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emf"/><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61.wmf"/><Relationship Id="rId91" Type="http://schemas.openxmlformats.org/officeDocument/2006/relationships/oleObject" Target="embeddings/oleObject11.bin"/><Relationship Id="rId96" Type="http://schemas.openxmlformats.org/officeDocument/2006/relationships/image" Target="media/image65.wmf"/><Relationship Id="rId11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liveinternet.ru/users/3620784/post246202141" TargetMode="External"/><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9.jpeg"/><Relationship Id="rId106" Type="http://schemas.openxmlformats.org/officeDocument/2006/relationships/image" Target="media/image71.jpe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stage.poembook.ru/poem/255098-proschalnaya-simfoniya" TargetMode="External"/><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oleObject" Target="embeddings/oleObject2.bin"/><Relationship Id="rId78" Type="http://schemas.openxmlformats.org/officeDocument/2006/relationships/image" Target="media/image56.emf"/><Relationship Id="rId81" Type="http://schemas.openxmlformats.org/officeDocument/2006/relationships/oleObject" Target="embeddings/oleObject6.bin"/><Relationship Id="rId86" Type="http://schemas.openxmlformats.org/officeDocument/2006/relationships/image" Target="media/image60.wmf"/><Relationship Id="rId94" Type="http://schemas.openxmlformats.org/officeDocument/2006/relationships/image" Target="media/image64.wmf"/><Relationship Id="rId99" Type="http://schemas.openxmlformats.org/officeDocument/2006/relationships/oleObject" Target="embeddings/oleObject15.bin"/><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image" Target="media/image22.jpeg"/><Relationship Id="rId109" Type="http://schemas.openxmlformats.org/officeDocument/2006/relationships/image" Target="media/image74.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7.jpeg"/><Relationship Id="rId76" Type="http://schemas.openxmlformats.org/officeDocument/2006/relationships/image" Target="media/image55.emf"/><Relationship Id="rId97" Type="http://schemas.openxmlformats.org/officeDocument/2006/relationships/oleObject" Target="embeddings/oleObject14.bin"/><Relationship Id="rId104" Type="http://schemas.openxmlformats.org/officeDocument/2006/relationships/hyperlink" Target="http://ru.wikipedia.org/wiki/%D0%91%D0%B0%D1%81%D0%BD%D1%8F" TargetMode="Externa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hyperlink" Target="http://music-fantasy.ru/materials/muzykalnaya-avstriya-venskie-muzykalnye-klass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126CB-889E-4508-9BBE-5F1E5E0C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104</Pages>
  <Words>26480</Words>
  <Characters>150941</Characters>
  <Application>Microsoft Office Word</Application>
  <DocSecurity>0</DocSecurity>
  <Lines>1257</Lines>
  <Paragraphs>354</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        Изучение нового материала. 29 минут</vt:lpstr>
      <vt:lpstr>        1. Знания, какой науки  помогают нам  разобраться в многообразии класса пресмыка</vt:lpstr>
      <vt:lpstr>        2. Как выдумаете что сделали систематики с классом Рептилий. (разделили на групп</vt:lpstr>
      <vt:lpstr>        3.  Рассмотрим сколько отрядов выделено среди Рептилий. Сколько видов в каждом о</vt:lpstr>
      <vt:lpstr>        Такие разные по внешнему виду организмы объединены в  группы. Какими признаками </vt:lpstr>
      <vt:lpstr>        Работа по рядам. </vt:lpstr>
      <vt:lpstr>        1 ряд прочитайте пункт параграфа 42 , страница 196-197 Ящерицы и змей.  Установи</vt:lpstr>
      <vt:lpstr>        2 ряд   прочитайте в параграфе 42  текст «Крокодил», страница 198. Установите пр</vt:lpstr>
      <vt:lpstr>        3 ряд прочитайте в параграфе 42  текст «Черепахи» страница 198 – 199. Установите</vt:lpstr>
      <vt:lpstr>        Характерные особенности отряда «черепахи»</vt:lpstr>
      <vt:lpstr>        Тело покрыто сверху и снизу плотным жёстким  панцирем с роговыми щитками. </vt:lpstr>
      <vt:lpstr>        При опасности втягивают голову и ноги под панцирь.</vt:lpstr>
      <vt:lpstr>        Перемещаются очень медленно по суше.</vt:lpstr>
      <vt:lpstr>        Не линяют. </vt:lpstr>
      <vt:lpstr>        Грудная клетка у них неподвижна, потому в акте дыхания принимают участие конечно</vt:lpstr>
      <vt:lpstr>        Характерные особенности отряда крокодилы</vt:lpstr>
      <vt:lpstr>        Вторичноводные, в воде тело погружено, а глаза и ноздри на возвышениях черепа ос</vt:lpstr>
      <vt:lpstr>        хорошо плавают, хвост сдавлен с боков, лапы перепончатые.</vt:lpstr>
      <vt:lpstr>        охотятся за добычей в воде.</vt:lpstr>
      <vt:lpstr>        крупные и сильные животные</vt:lpstr>
      <vt:lpstr>        тело покрыто роговыми щитками.</vt:lpstr>
      <vt:lpstr>        Вывод такие разнообразные рептилии имеют сходные признаки, которые возникли и со</vt:lpstr>
    </vt:vector>
  </TitlesOfParts>
  <Company>SPecialiST RePack</Company>
  <LinksUpToDate>false</LinksUpToDate>
  <CharactersWithSpaces>177067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otdel_obr_direck rmk</cp:lastModifiedBy>
  <cp:revision>70</cp:revision>
  <cp:lastPrinted>2018-06-14T00:59:00Z</cp:lastPrinted>
  <dcterms:created xsi:type="dcterms:W3CDTF">2018-05-25T05:08:00Z</dcterms:created>
  <dcterms:modified xsi:type="dcterms:W3CDTF">2019-11-13T01:16:00Z</dcterms:modified>
</cp:coreProperties>
</file>